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13E7F" w14:textId="7496E911" w:rsidR="006B7034" w:rsidRPr="001E3C56" w:rsidRDefault="00DE4D65" w:rsidP="003C1229">
      <w:pPr>
        <w:pStyle w:val="Title"/>
        <w:tabs>
          <w:tab w:val="left" w:pos="8949"/>
        </w:tabs>
        <w:rPr>
          <w:rFonts w:ascii="Lato" w:hAnsi="Lato" w:cstheme="majorHAnsi"/>
          <w:b/>
          <w:noProof/>
          <w:color w:val="276E8B" w:themeColor="accent1" w:themeShade="BF"/>
          <w:sz w:val="40"/>
          <w:szCs w:val="40"/>
        </w:rPr>
      </w:pPr>
      <w:r w:rsidRPr="001E3C56">
        <w:rPr>
          <w:rFonts w:ascii="Lato" w:hAnsi="Lato" w:cstheme="majorHAnsi"/>
          <w:b/>
          <w:noProof/>
          <w:color w:val="276E8B" w:themeColor="accent1" w:themeShade="BF"/>
          <w:sz w:val="40"/>
          <w:szCs w:val="40"/>
        </w:rPr>
        <w:drawing>
          <wp:anchor distT="0" distB="0" distL="114300" distR="114300" simplePos="0" relativeHeight="251667456" behindDoc="0" locked="0" layoutInCell="1" allowOverlap="1" wp14:anchorId="1E7A587F" wp14:editId="594D6989">
            <wp:simplePos x="0" y="0"/>
            <wp:positionH relativeFrom="margin">
              <wp:align>right</wp:align>
            </wp:positionH>
            <wp:positionV relativeFrom="paragraph">
              <wp:posOffset>108585</wp:posOffset>
            </wp:positionV>
            <wp:extent cx="2825750" cy="2068195"/>
            <wp:effectExtent l="0" t="0" r="0" b="8255"/>
            <wp:wrapSquare wrapText="bothSides"/>
            <wp:docPr id="445807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07945" name="Picture 3"/>
                    <pic:cNvPicPr>
                      <a:picLocks noChangeAspect="1" noChangeArrowheads="1"/>
                    </pic:cNvPicPr>
                  </pic:nvPicPr>
                  <pic:blipFill>
                    <a:blip r:embed="rId11"/>
                    <a:stretch>
                      <a:fillRect/>
                    </a:stretch>
                  </pic:blipFill>
                  <pic:spPr bwMode="auto">
                    <a:xfrm>
                      <a:off x="0" y="0"/>
                      <a:ext cx="2825750" cy="2068195"/>
                    </a:xfrm>
                    <a:prstGeom prst="rect">
                      <a:avLst/>
                    </a:prstGeom>
                    <a:noFill/>
                  </pic:spPr>
                </pic:pic>
              </a:graphicData>
            </a:graphic>
            <wp14:sizeRelH relativeFrom="margin">
              <wp14:pctWidth>0</wp14:pctWidth>
            </wp14:sizeRelH>
            <wp14:sizeRelV relativeFrom="margin">
              <wp14:pctHeight>0</wp14:pctHeight>
            </wp14:sizeRelV>
          </wp:anchor>
        </w:drawing>
      </w:r>
      <w:r w:rsidR="001409C3" w:rsidRPr="001E3C56">
        <w:rPr>
          <w:rFonts w:ascii="Lato" w:hAnsi="Lato" w:cstheme="majorHAnsi"/>
          <w:b/>
          <w:noProof/>
          <w:color w:val="276E8B" w:themeColor="accent1" w:themeShade="BF"/>
          <w:sz w:val="40"/>
          <w:szCs w:val="40"/>
        </w:rPr>
        <w:t>THE</w:t>
      </w:r>
      <w:r w:rsidR="00852418" w:rsidRPr="001E3C56">
        <w:rPr>
          <w:rFonts w:ascii="Lato" w:hAnsi="Lato" w:cstheme="majorHAnsi"/>
          <w:b/>
          <w:noProof/>
          <w:color w:val="276E8B" w:themeColor="accent1" w:themeShade="BF"/>
          <w:sz w:val="40"/>
          <w:szCs w:val="40"/>
        </w:rPr>
        <w:t xml:space="preserve"> CATHOLIC PARISHES</w:t>
      </w:r>
      <w:r w:rsidR="003C1229" w:rsidRPr="001E3C56">
        <w:rPr>
          <w:rFonts w:ascii="Lato" w:hAnsi="Lato" w:cstheme="majorHAnsi"/>
          <w:b/>
          <w:noProof/>
          <w:color w:val="276E8B" w:themeColor="accent1" w:themeShade="BF"/>
          <w:sz w:val="40"/>
          <w:szCs w:val="40"/>
        </w:rPr>
        <w:t xml:space="preserve"> </w:t>
      </w:r>
      <w:r w:rsidR="00852418" w:rsidRPr="001E3C56">
        <w:rPr>
          <w:rFonts w:ascii="Lato" w:hAnsi="Lato" w:cstheme="majorHAnsi"/>
          <w:b/>
          <w:noProof/>
          <w:color w:val="276E8B" w:themeColor="accent1" w:themeShade="BF"/>
          <w:sz w:val="40"/>
          <w:szCs w:val="40"/>
        </w:rPr>
        <w:t>OF</w:t>
      </w:r>
      <w:r w:rsidR="003C1229" w:rsidRPr="001E3C56">
        <w:rPr>
          <w:rFonts w:ascii="Lato" w:hAnsi="Lato" w:cstheme="majorHAnsi"/>
          <w:b/>
          <w:noProof/>
          <w:color w:val="276E8B" w:themeColor="accent1" w:themeShade="BF"/>
          <w:sz w:val="40"/>
          <w:szCs w:val="40"/>
        </w:rPr>
        <w:t xml:space="preserve"> </w:t>
      </w:r>
    </w:p>
    <w:p w14:paraId="5D763B11" w14:textId="49A5B17D" w:rsidR="00177585" w:rsidRPr="001E3C56" w:rsidRDefault="00EB4F57" w:rsidP="003C1229">
      <w:pPr>
        <w:pStyle w:val="Title"/>
        <w:tabs>
          <w:tab w:val="left" w:pos="8949"/>
        </w:tabs>
        <w:rPr>
          <w:rFonts w:ascii="Lato" w:hAnsi="Lato" w:cstheme="majorHAnsi"/>
          <w:b/>
          <w:noProof/>
          <w:color w:val="276E8B" w:themeColor="accent1" w:themeShade="BF"/>
          <w:sz w:val="40"/>
          <w:szCs w:val="40"/>
        </w:rPr>
      </w:pPr>
      <w:bookmarkStart w:id="0" w:name="_Hlk208937594"/>
      <w:r w:rsidRPr="001E3C56">
        <w:rPr>
          <w:rFonts w:ascii="Lato" w:hAnsi="Lato" w:cstheme="majorHAnsi"/>
          <w:b/>
          <w:noProof/>
          <w:color w:val="276E8B" w:themeColor="accent1" w:themeShade="BF"/>
          <w:sz w:val="40"/>
          <w:szCs w:val="40"/>
        </w:rPr>
        <w:t>CHIPPENH</w:t>
      </w:r>
      <w:r w:rsidR="00852418" w:rsidRPr="001E3C56">
        <w:rPr>
          <w:rFonts w:ascii="Lato" w:hAnsi="Lato" w:cstheme="majorHAnsi"/>
          <w:b/>
          <w:noProof/>
          <w:color w:val="276E8B" w:themeColor="accent1" w:themeShade="BF"/>
          <w:sz w:val="40"/>
          <w:szCs w:val="40"/>
        </w:rPr>
        <w:t>AM</w:t>
      </w:r>
      <w:r w:rsidRPr="001E3C56">
        <w:rPr>
          <w:rFonts w:ascii="Lato" w:hAnsi="Lato" w:cstheme="majorHAnsi"/>
          <w:b/>
          <w:noProof/>
          <w:color w:val="276E8B" w:themeColor="accent1" w:themeShade="BF"/>
          <w:sz w:val="40"/>
          <w:szCs w:val="40"/>
        </w:rPr>
        <w:t xml:space="preserve"> &amp; C</w:t>
      </w:r>
      <w:r w:rsidR="00852418" w:rsidRPr="001E3C56">
        <w:rPr>
          <w:rFonts w:ascii="Lato" w:hAnsi="Lato" w:cstheme="majorHAnsi"/>
          <w:b/>
          <w:noProof/>
          <w:color w:val="276E8B" w:themeColor="accent1" w:themeShade="BF"/>
          <w:sz w:val="40"/>
          <w:szCs w:val="40"/>
        </w:rPr>
        <w:t>ORS</w:t>
      </w:r>
      <w:r w:rsidR="00950DBD" w:rsidRPr="001E3C56">
        <w:rPr>
          <w:rFonts w:ascii="Lato" w:hAnsi="Lato" w:cstheme="majorHAnsi"/>
          <w:b/>
          <w:noProof/>
          <w:color w:val="276E8B" w:themeColor="accent1" w:themeShade="BF"/>
          <w:sz w:val="40"/>
          <w:szCs w:val="40"/>
        </w:rPr>
        <w:t xml:space="preserve">HAM                 </w:t>
      </w:r>
    </w:p>
    <w:bookmarkEnd w:id="0"/>
    <w:p w14:paraId="19BED501" w14:textId="52A73F8A" w:rsidR="00AB031A" w:rsidRPr="00DD2547" w:rsidRDefault="00AB031A" w:rsidP="00950DBD">
      <w:pPr>
        <w:pStyle w:val="Title"/>
        <w:tabs>
          <w:tab w:val="left" w:pos="7963"/>
        </w:tabs>
        <w:rPr>
          <w:rStyle w:val="Hyperlink"/>
          <w:rFonts w:ascii="Lato" w:hAnsi="Lato" w:cs="Lato"/>
          <w:b/>
          <w:noProof/>
          <w:color w:val="253848" w:themeColor="background2" w:themeShade="40"/>
          <w:sz w:val="20"/>
          <w:szCs w:val="20"/>
          <w:u w:val="none"/>
        </w:rPr>
      </w:pPr>
      <w:r w:rsidRPr="00DD2547">
        <w:rPr>
          <w:rFonts w:ascii="Lato" w:hAnsi="Lato" w:cs="Lato"/>
          <w:b/>
          <w:color w:val="253848" w:themeColor="background2" w:themeShade="40"/>
          <w:sz w:val="20"/>
          <w:szCs w:val="20"/>
        </w:rPr>
        <w:t>Website</w:t>
      </w:r>
      <w:r w:rsidRPr="00DD2547">
        <w:rPr>
          <w:rFonts w:ascii="Lato" w:hAnsi="Lato" w:cs="Lato"/>
          <w:color w:val="253848" w:themeColor="background2" w:themeShade="40"/>
          <w:sz w:val="20"/>
          <w:szCs w:val="20"/>
        </w:rPr>
        <w:t xml:space="preserve">: </w:t>
      </w:r>
      <w:hyperlink r:id="rId12" w:history="1">
        <w:r w:rsidRPr="00DD2547">
          <w:rPr>
            <w:rStyle w:val="Hyperlink"/>
            <w:rFonts w:ascii="Lato" w:hAnsi="Lato" w:cs="Lato"/>
            <w:b/>
            <w:bCs/>
            <w:color w:val="253848" w:themeColor="background2" w:themeShade="40"/>
            <w:sz w:val="20"/>
            <w:szCs w:val="20"/>
            <w:lang w:val="en-GB"/>
          </w:rPr>
          <w:t>www.chippenham-and-corsham-catholics.org.uk</w:t>
        </w:r>
      </w:hyperlink>
      <w:r w:rsidR="00B942F4" w:rsidRPr="00DD2547">
        <w:rPr>
          <w:rStyle w:val="Hyperlink"/>
          <w:rFonts w:ascii="Lato" w:hAnsi="Lato" w:cs="Lato"/>
          <w:b/>
          <w:bCs/>
          <w:color w:val="253848" w:themeColor="background2" w:themeShade="40"/>
          <w:sz w:val="20"/>
          <w:szCs w:val="20"/>
          <w:lang w:val="en-GB"/>
        </w:rPr>
        <w:t xml:space="preserve">  </w:t>
      </w:r>
    </w:p>
    <w:p w14:paraId="37EE5509" w14:textId="73B4F9C5" w:rsidR="00AB0DB5" w:rsidRPr="00DD2547" w:rsidRDefault="00F142DD" w:rsidP="00CA7D36">
      <w:pPr>
        <w:pStyle w:val="ContactInfo"/>
        <w:tabs>
          <w:tab w:val="left" w:pos="8760"/>
        </w:tabs>
        <w:rPr>
          <w:rFonts w:ascii="Lato" w:hAnsi="Lato" w:cs="Lato"/>
          <w:b/>
          <w:bCs/>
          <w:color w:val="253848" w:themeColor="background2" w:themeShade="40"/>
        </w:rPr>
      </w:pPr>
      <w:r w:rsidRPr="00DD2547">
        <w:rPr>
          <w:rFonts w:ascii="Lato" w:hAnsi="Lato" w:cs="Lato"/>
          <w:b/>
          <w:bCs/>
          <w:color w:val="253848" w:themeColor="background2" w:themeShade="40"/>
        </w:rPr>
        <w:t xml:space="preserve">Parish Priest: Fr Michael Fountaine </w:t>
      </w:r>
    </w:p>
    <w:p w14:paraId="5C878A34" w14:textId="1FA618CB" w:rsidR="00E2009B" w:rsidRPr="00DD2547" w:rsidRDefault="004E6906" w:rsidP="00CA7D36">
      <w:pPr>
        <w:pStyle w:val="ContactInfo"/>
        <w:tabs>
          <w:tab w:val="left" w:pos="8760"/>
        </w:tabs>
        <w:rPr>
          <w:rFonts w:ascii="Lato" w:hAnsi="Lato" w:cs="Lato"/>
          <w:b/>
          <w:bCs/>
          <w:color w:val="253848" w:themeColor="background2" w:themeShade="40"/>
        </w:rPr>
      </w:pPr>
      <w:r w:rsidRPr="00DD2547">
        <w:rPr>
          <w:rFonts w:ascii="Lato" w:hAnsi="Lato" w:cs="Lato"/>
          <w:b/>
          <w:bCs/>
          <w:color w:val="253848" w:themeColor="background2" w:themeShade="40"/>
        </w:rPr>
        <w:t>Presbytery:</w:t>
      </w:r>
      <w:r w:rsidR="00EB4F57" w:rsidRPr="00DD2547">
        <w:rPr>
          <w:rFonts w:ascii="Lato" w:hAnsi="Lato" w:cs="Lato"/>
          <w:b/>
          <w:bCs/>
          <w:color w:val="253848" w:themeColor="background2" w:themeShade="40"/>
        </w:rPr>
        <w:t xml:space="preserve"> </w:t>
      </w:r>
      <w:r w:rsidR="00772F46" w:rsidRPr="00DD2547">
        <w:rPr>
          <w:rFonts w:ascii="Lato" w:hAnsi="Lato" w:cs="Lato"/>
          <w:b/>
          <w:bCs/>
          <w:color w:val="253848" w:themeColor="background2" w:themeShade="40"/>
        </w:rPr>
        <w:t>30 Park Lane, Corsham, SN13 9L</w:t>
      </w:r>
      <w:r w:rsidR="00207044" w:rsidRPr="00DD2547">
        <w:rPr>
          <w:rFonts w:ascii="Lato" w:hAnsi="Lato" w:cs="Lato"/>
          <w:b/>
          <w:bCs/>
          <w:color w:val="253848" w:themeColor="background2" w:themeShade="40"/>
        </w:rPr>
        <w:t>G</w:t>
      </w:r>
      <w:r w:rsidR="00F142DD" w:rsidRPr="00DD2547">
        <w:rPr>
          <w:rFonts w:ascii="Lato" w:hAnsi="Lato" w:cs="Lato"/>
          <w:b/>
          <w:bCs/>
          <w:color w:val="253848" w:themeColor="background2" w:themeShade="40"/>
        </w:rPr>
        <w:t xml:space="preserve"> </w:t>
      </w:r>
    </w:p>
    <w:p w14:paraId="04F39B4D" w14:textId="5698C89B" w:rsidR="005B304D" w:rsidRPr="00DD2547" w:rsidRDefault="00E617A8" w:rsidP="00CA7D36">
      <w:pPr>
        <w:pStyle w:val="ContactInfo"/>
        <w:tabs>
          <w:tab w:val="left" w:pos="8760"/>
        </w:tabs>
        <w:rPr>
          <w:rFonts w:ascii="Lato" w:hAnsi="Lato" w:cs="Lato"/>
          <w:noProof/>
          <w:color w:val="253848" w:themeColor="background2" w:themeShade="40"/>
        </w:rPr>
      </w:pPr>
      <w:r w:rsidRPr="00DD2547">
        <w:rPr>
          <w:rFonts w:ascii="Lato" w:hAnsi="Lato" w:cs="Lato"/>
          <w:b/>
          <w:bCs/>
          <w:color w:val="253848" w:themeColor="background2" w:themeShade="40"/>
        </w:rPr>
        <w:t>Tel</w:t>
      </w:r>
      <w:r w:rsidR="002B3DCD" w:rsidRPr="00DD2547">
        <w:rPr>
          <w:rFonts w:ascii="Lato" w:hAnsi="Lato" w:cs="Lato"/>
          <w:b/>
          <w:bCs/>
          <w:color w:val="253848" w:themeColor="background2" w:themeShade="40"/>
        </w:rPr>
        <w:t xml:space="preserve">: </w:t>
      </w:r>
      <w:r w:rsidR="00123B79" w:rsidRPr="00DD2547">
        <w:rPr>
          <w:rFonts w:ascii="Lato" w:hAnsi="Lato" w:cs="Lato"/>
          <w:b/>
          <w:bCs/>
          <w:color w:val="253848" w:themeColor="background2" w:themeShade="40"/>
        </w:rPr>
        <w:t>0755285</w:t>
      </w:r>
      <w:r w:rsidR="00B82267" w:rsidRPr="00DD2547">
        <w:rPr>
          <w:rFonts w:ascii="Lato" w:hAnsi="Lato" w:cs="Lato"/>
          <w:b/>
          <w:bCs/>
          <w:color w:val="253848" w:themeColor="background2" w:themeShade="40"/>
        </w:rPr>
        <w:t>9</w:t>
      </w:r>
      <w:r w:rsidR="00123B79" w:rsidRPr="00DD2547">
        <w:rPr>
          <w:rFonts w:ascii="Lato" w:hAnsi="Lato" w:cs="Lato"/>
          <w:b/>
          <w:bCs/>
          <w:color w:val="253848" w:themeColor="background2" w:themeShade="40"/>
        </w:rPr>
        <w:t>147</w:t>
      </w:r>
    </w:p>
    <w:p w14:paraId="69E37D2A" w14:textId="68F8DB07" w:rsidR="00C01869" w:rsidRPr="00DD2547" w:rsidRDefault="002B3DCD" w:rsidP="00CA7D36">
      <w:pPr>
        <w:pStyle w:val="ContactInfo"/>
        <w:rPr>
          <w:rStyle w:val="Hyperlink"/>
          <w:rFonts w:ascii="Lato" w:hAnsi="Lato" w:cs="Lato"/>
          <w:b/>
          <w:bCs/>
          <w:color w:val="253848" w:themeColor="background2" w:themeShade="40"/>
          <w:u w:val="none"/>
        </w:rPr>
      </w:pPr>
      <w:r w:rsidRPr="00DD2547">
        <w:rPr>
          <w:rFonts w:ascii="Lato" w:hAnsi="Lato" w:cs="Lato"/>
          <w:b/>
          <w:color w:val="253848" w:themeColor="background2" w:themeShade="40"/>
        </w:rPr>
        <w:t>Email</w:t>
      </w:r>
      <w:r w:rsidRPr="00DD2547">
        <w:rPr>
          <w:rFonts w:ascii="Lato" w:hAnsi="Lato" w:cs="Lato"/>
          <w:color w:val="253848" w:themeColor="background2" w:themeShade="40"/>
        </w:rPr>
        <w:t xml:space="preserve">: </w:t>
      </w:r>
      <w:hyperlink r:id="rId13" w:history="1">
        <w:r w:rsidRPr="00DD2547">
          <w:rPr>
            <w:rStyle w:val="Hyperlink"/>
            <w:rFonts w:ascii="Lato" w:hAnsi="Lato" w:cs="Lato"/>
            <w:b/>
            <w:bCs/>
            <w:color w:val="253848" w:themeColor="background2" w:themeShade="40"/>
          </w:rPr>
          <w:t>michael.fountaine@cliftondiocese.com</w:t>
        </w:r>
      </w:hyperlink>
      <w:r w:rsidR="0096062A" w:rsidRPr="00DD2547">
        <w:rPr>
          <w:rStyle w:val="Hyperlink"/>
          <w:rFonts w:ascii="Lato" w:hAnsi="Lato" w:cs="Lato"/>
          <w:b/>
          <w:bCs/>
          <w:color w:val="253848" w:themeColor="background2" w:themeShade="40"/>
          <w:u w:val="none"/>
        </w:rPr>
        <w:t xml:space="preserve"> </w:t>
      </w:r>
    </w:p>
    <w:p w14:paraId="5645D99D" w14:textId="2D68FD35" w:rsidR="001D36FE" w:rsidRPr="00DD2547" w:rsidRDefault="00AB18DF" w:rsidP="00CA7D36">
      <w:pPr>
        <w:pStyle w:val="ContactInfo"/>
        <w:rPr>
          <w:rStyle w:val="Hyperlink"/>
          <w:rFonts w:ascii="Lato" w:hAnsi="Lato" w:cs="Lato"/>
          <w:b/>
          <w:bCs/>
          <w:color w:val="253848" w:themeColor="background2" w:themeShade="40"/>
          <w:u w:val="none"/>
        </w:rPr>
      </w:pPr>
      <w:r w:rsidRPr="00DD2547">
        <w:rPr>
          <w:rStyle w:val="Hyperlink"/>
          <w:rFonts w:ascii="Lato" w:hAnsi="Lato" w:cs="Lato"/>
          <w:b/>
          <w:bCs/>
          <w:color w:val="253848" w:themeColor="background2" w:themeShade="40"/>
          <w:u w:val="none"/>
        </w:rPr>
        <w:t xml:space="preserve">Parish Administrator: </w:t>
      </w:r>
      <w:r w:rsidR="00EA356C" w:rsidRPr="00DD2547">
        <w:rPr>
          <w:rStyle w:val="Hyperlink"/>
          <w:rFonts w:ascii="Lato" w:hAnsi="Lato" w:cs="Lato"/>
          <w:b/>
          <w:bCs/>
          <w:color w:val="253848" w:themeColor="background2" w:themeShade="40"/>
          <w:u w:val="none"/>
        </w:rPr>
        <w:t>Teresa Gosling</w:t>
      </w:r>
    </w:p>
    <w:p w14:paraId="5EAF716B" w14:textId="69A53163" w:rsidR="00123B79" w:rsidRPr="00DD2547" w:rsidRDefault="00123B79" w:rsidP="00CA7D36">
      <w:pPr>
        <w:pStyle w:val="ContactInfo"/>
        <w:rPr>
          <w:rStyle w:val="Hyperlink"/>
          <w:rFonts w:ascii="Lato" w:hAnsi="Lato" w:cs="Lato"/>
          <w:b/>
          <w:bCs/>
          <w:color w:val="253848" w:themeColor="background2" w:themeShade="40"/>
          <w:u w:val="none"/>
        </w:rPr>
      </w:pPr>
      <w:r w:rsidRPr="00DD2547">
        <w:rPr>
          <w:rStyle w:val="Hyperlink"/>
          <w:rFonts w:ascii="Lato" w:hAnsi="Lato" w:cs="Lato"/>
          <w:b/>
          <w:bCs/>
          <w:color w:val="253848" w:themeColor="background2" w:themeShade="40"/>
          <w:u w:val="none"/>
        </w:rPr>
        <w:t>Tel: 07552859160</w:t>
      </w:r>
    </w:p>
    <w:p w14:paraId="01BB88BF" w14:textId="280FDAE5" w:rsidR="00490F35" w:rsidRPr="00DD2547" w:rsidRDefault="0041227A" w:rsidP="00CA7D36">
      <w:pPr>
        <w:pStyle w:val="ContactInfo"/>
        <w:rPr>
          <w:rStyle w:val="Hyperlink"/>
          <w:rFonts w:ascii="Lato" w:hAnsi="Lato" w:cs="Lato"/>
          <w:b/>
          <w:bCs/>
          <w:color w:val="253848" w:themeColor="background2" w:themeShade="40"/>
          <w:u w:val="none"/>
        </w:rPr>
      </w:pPr>
      <w:r w:rsidRPr="00DD2547">
        <w:rPr>
          <w:rStyle w:val="Hyperlink"/>
          <w:rFonts w:ascii="Lato" w:hAnsi="Lato" w:cs="Lato"/>
          <w:b/>
          <w:bCs/>
          <w:color w:val="253848" w:themeColor="background2" w:themeShade="40"/>
          <w:u w:val="none"/>
        </w:rPr>
        <w:t xml:space="preserve">Parish </w:t>
      </w:r>
      <w:r w:rsidR="00BB7463" w:rsidRPr="00DD2547">
        <w:rPr>
          <w:rStyle w:val="Hyperlink"/>
          <w:rFonts w:ascii="Lato" w:hAnsi="Lato" w:cs="Lato"/>
          <w:b/>
          <w:bCs/>
          <w:color w:val="253848" w:themeColor="background2" w:themeShade="40"/>
          <w:u w:val="none"/>
        </w:rPr>
        <w:t>Admin</w:t>
      </w:r>
      <w:r w:rsidR="00221BD8" w:rsidRPr="00DD2547">
        <w:rPr>
          <w:rStyle w:val="Hyperlink"/>
          <w:rFonts w:ascii="Lato" w:hAnsi="Lato" w:cs="Lato"/>
          <w:b/>
          <w:bCs/>
          <w:color w:val="253848" w:themeColor="background2" w:themeShade="40"/>
          <w:u w:val="none"/>
        </w:rPr>
        <w:t>istration</w:t>
      </w:r>
      <w:r w:rsidR="00BB7463" w:rsidRPr="00DD2547">
        <w:rPr>
          <w:rStyle w:val="Hyperlink"/>
          <w:rFonts w:ascii="Lato" w:hAnsi="Lato" w:cs="Lato"/>
          <w:b/>
          <w:bCs/>
          <w:color w:val="253848" w:themeColor="background2" w:themeShade="40"/>
          <w:u w:val="none"/>
        </w:rPr>
        <w:t xml:space="preserve"> Emails: </w:t>
      </w:r>
    </w:p>
    <w:bookmarkStart w:id="1" w:name="_Hlk125649558"/>
    <w:p w14:paraId="0C6FDB0E" w14:textId="30D89962" w:rsidR="00D540D8" w:rsidRPr="00DD2547" w:rsidRDefault="005D7654" w:rsidP="0032372E">
      <w:pPr>
        <w:pStyle w:val="ContactInfo"/>
        <w:rPr>
          <w:rStyle w:val="Hyperlink"/>
          <w:rFonts w:ascii="Lato" w:hAnsi="Lato" w:cs="Lato"/>
          <w:b/>
          <w:bCs/>
          <w:color w:val="253848" w:themeColor="background2" w:themeShade="40"/>
          <w:u w:val="none"/>
        </w:rPr>
      </w:pPr>
      <w:r w:rsidRPr="00DD2547">
        <w:rPr>
          <w:rFonts w:ascii="Lato" w:hAnsi="Lato" w:cs="Lato"/>
          <w:b/>
          <w:bCs/>
          <w:color w:val="253848" w:themeColor="background2" w:themeShade="40"/>
        </w:rPr>
        <w:fldChar w:fldCharType="begin"/>
      </w:r>
      <w:r w:rsidRPr="00DD2547">
        <w:rPr>
          <w:rFonts w:ascii="Lato" w:hAnsi="Lato" w:cs="Lato"/>
          <w:b/>
          <w:bCs/>
          <w:color w:val="253848" w:themeColor="background2" w:themeShade="40"/>
        </w:rPr>
        <w:instrText>HYPERLINK "mailto:chippenham.stmary@ cliftondiocese.com"</w:instrText>
      </w:r>
      <w:r w:rsidRPr="00DD2547">
        <w:rPr>
          <w:rFonts w:ascii="Lato" w:hAnsi="Lato" w:cs="Lato"/>
          <w:b/>
          <w:bCs/>
          <w:color w:val="253848" w:themeColor="background2" w:themeShade="40"/>
        </w:rPr>
      </w:r>
      <w:r w:rsidRPr="00DD2547">
        <w:rPr>
          <w:rFonts w:ascii="Lato" w:hAnsi="Lato" w:cs="Lato"/>
          <w:b/>
          <w:bCs/>
          <w:color w:val="253848" w:themeColor="background2" w:themeShade="40"/>
        </w:rPr>
        <w:fldChar w:fldCharType="separate"/>
      </w:r>
      <w:r w:rsidRPr="00DD2547">
        <w:rPr>
          <w:rStyle w:val="Hyperlink"/>
          <w:rFonts w:ascii="Lato" w:hAnsi="Lato" w:cs="Lato"/>
          <w:b/>
          <w:bCs/>
          <w:color w:val="253848" w:themeColor="background2" w:themeShade="40"/>
        </w:rPr>
        <w:t>chippenham.stmary@ cliftondiocese.com</w:t>
      </w:r>
      <w:r w:rsidRPr="00DD2547">
        <w:rPr>
          <w:rFonts w:ascii="Lato" w:hAnsi="Lato" w:cs="Lato"/>
          <w:b/>
          <w:bCs/>
          <w:color w:val="253848" w:themeColor="background2" w:themeShade="40"/>
        </w:rPr>
        <w:fldChar w:fldCharType="end"/>
      </w:r>
      <w:r w:rsidR="00892E51" w:rsidRPr="00DD2547">
        <w:rPr>
          <w:rStyle w:val="Hyperlink"/>
          <w:rFonts w:ascii="Lato" w:hAnsi="Lato" w:cs="Lato"/>
          <w:b/>
          <w:bCs/>
          <w:color w:val="253848" w:themeColor="background2" w:themeShade="40"/>
          <w:u w:val="none"/>
        </w:rPr>
        <w:t xml:space="preserve">          </w:t>
      </w:r>
      <w:r w:rsidR="00FD5C48">
        <w:rPr>
          <w:rStyle w:val="Hyperlink"/>
          <w:rFonts w:ascii="Lato" w:hAnsi="Lato" w:cs="Lato"/>
          <w:b/>
          <w:bCs/>
          <w:color w:val="253848" w:themeColor="background2" w:themeShade="40"/>
          <w:u w:val="none"/>
        </w:rPr>
        <w:t xml:space="preserve">                                 </w:t>
      </w:r>
    </w:p>
    <w:p w14:paraId="73E1F9C3" w14:textId="7A0C3BEB" w:rsidR="00E516B7" w:rsidRPr="00057F90" w:rsidRDefault="00950DBD" w:rsidP="009E72DA">
      <w:pPr>
        <w:pStyle w:val="ContactInfo"/>
        <w:rPr>
          <w:rFonts w:ascii="Lato" w:hAnsi="Lato" w:cs="Lato"/>
          <w:b/>
          <w:bCs/>
          <w:color w:val="253848" w:themeColor="background2" w:themeShade="40"/>
          <w:u w:val="single"/>
        </w:rPr>
      </w:pPr>
      <w:hyperlink r:id="rId14" w:history="1">
        <w:r w:rsidRPr="00DD2547">
          <w:rPr>
            <w:rStyle w:val="Hyperlink"/>
            <w:rFonts w:ascii="Lato" w:hAnsi="Lato" w:cs="Lato"/>
            <w:b/>
            <w:bCs/>
            <w:color w:val="253848" w:themeColor="background2" w:themeShade="40"/>
          </w:rPr>
          <w:t>corsham.stpatrick@cliftondiocese.com</w:t>
        </w:r>
      </w:hyperlink>
      <w:bookmarkStart w:id="2" w:name="_Hlk57121719"/>
      <w:bookmarkEnd w:id="1"/>
      <w:r w:rsidR="00FD5C48">
        <w:t xml:space="preserve">                                                          </w:t>
      </w:r>
    </w:p>
    <w:p w14:paraId="1F911E0D" w14:textId="6207AEAC" w:rsidR="00081201" w:rsidRDefault="00081201" w:rsidP="009E72DA">
      <w:pPr>
        <w:pStyle w:val="ContactInfo"/>
        <w:rPr>
          <w:rFonts w:ascii="Lato" w:hAnsi="Lato" w:cs="Lato"/>
          <w:b/>
          <w:bCs/>
          <w:color w:val="253848" w:themeColor="background2" w:themeShade="40"/>
          <w:u w:val="single"/>
        </w:rPr>
      </w:pPr>
      <w:r w:rsidRPr="00D84381">
        <w:rPr>
          <w:rFonts w:ascii="Lato" w:hAnsi="Lato" w:cs="Lato"/>
          <w:b/>
          <w:bCs/>
          <w:color w:val="253848" w:themeColor="background2" w:themeShade="40"/>
          <w:u w:val="single"/>
        </w:rPr>
        <w:t xml:space="preserve">Associate Priest: </w:t>
      </w:r>
      <w:proofErr w:type="spellStart"/>
      <w:r w:rsidRPr="00D84381">
        <w:rPr>
          <w:rFonts w:ascii="Lato" w:hAnsi="Lato" w:cs="Lato"/>
          <w:b/>
          <w:bCs/>
          <w:color w:val="253848" w:themeColor="background2" w:themeShade="40"/>
          <w:u w:val="single"/>
        </w:rPr>
        <w:t>Mgr</w:t>
      </w:r>
      <w:proofErr w:type="spellEnd"/>
      <w:r w:rsidRPr="00D84381">
        <w:rPr>
          <w:rFonts w:ascii="Lato" w:hAnsi="Lato" w:cs="Lato"/>
          <w:b/>
          <w:bCs/>
          <w:color w:val="253848" w:themeColor="background2" w:themeShade="40"/>
          <w:u w:val="single"/>
        </w:rPr>
        <w:t xml:space="preserve"> Keith Newton Tel: 07976585891</w:t>
      </w:r>
    </w:p>
    <w:p w14:paraId="084E6D1E" w14:textId="01307F34" w:rsidR="00CD6A57" w:rsidRPr="00CD6A57" w:rsidRDefault="001E3C56" w:rsidP="00CD6A57">
      <w:pPr>
        <w:jc w:val="both"/>
        <w:rPr>
          <w:rFonts w:asciiTheme="minorHAnsi" w:hAnsiTheme="minorHAnsi" w:cs="Arial"/>
          <w:sz w:val="21"/>
          <w:szCs w:val="21"/>
        </w:rPr>
      </w:pPr>
      <w:r w:rsidRPr="004F05EA">
        <w:rPr>
          <w:rFonts w:ascii="Lato" w:hAnsi="Lato" w:cs="Lato"/>
          <w:b/>
          <w:bCs/>
          <w:noProof/>
          <w:color w:val="C00000"/>
          <w:sz w:val="36"/>
          <w:szCs w:val="36"/>
        </w:rPr>
        <mc:AlternateContent>
          <mc:Choice Requires="wps">
            <w:drawing>
              <wp:anchor distT="0" distB="0" distL="114300" distR="114300" simplePos="0" relativeHeight="251658240" behindDoc="0" locked="0" layoutInCell="1" allowOverlap="1" wp14:anchorId="078D3680" wp14:editId="7FA96B47">
                <wp:simplePos x="0" y="0"/>
                <wp:positionH relativeFrom="margin">
                  <wp:align>left</wp:align>
                </wp:positionH>
                <wp:positionV relativeFrom="paragraph">
                  <wp:posOffset>119380</wp:posOffset>
                </wp:positionV>
                <wp:extent cx="2252980" cy="7418070"/>
                <wp:effectExtent l="0" t="0" r="13970" b="11430"/>
                <wp:wrapSquare wrapText="bothSides"/>
                <wp:docPr id="203" name="Rectangle 203"/>
                <wp:cNvGraphicFramePr/>
                <a:graphic xmlns:a="http://schemas.openxmlformats.org/drawingml/2006/main">
                  <a:graphicData uri="http://schemas.microsoft.com/office/word/2010/wordprocessingShape">
                    <wps:wsp>
                      <wps:cNvSpPr/>
                      <wps:spPr>
                        <a:xfrm>
                          <a:off x="0" y="0"/>
                          <a:ext cx="2252980" cy="7418614"/>
                        </a:xfrm>
                        <a:prstGeom prst="rect">
                          <a:avLst/>
                        </a:prstGeom>
                        <a:solidFill>
                          <a:srgbClr val="BA9632"/>
                        </a:solidFill>
                        <a:ln>
                          <a:solidFill>
                            <a:srgbClr val="B88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65E3D" w14:textId="3235783E"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28</w:t>
                            </w:r>
                            <w:r w:rsidRPr="001A2FD1">
                              <w:rPr>
                                <w:rFonts w:ascii="Lato" w:hAnsi="Lato"/>
                                <w:b/>
                                <w:sz w:val="18"/>
                                <w:szCs w:val="18"/>
                                <w:vertAlign w:val="superscript"/>
                                <w:lang w:val="en-GB"/>
                              </w:rPr>
                              <w:t>TH</w:t>
                            </w:r>
                            <w:r>
                              <w:rPr>
                                <w:rFonts w:ascii="Lato" w:hAnsi="Lato"/>
                                <w:b/>
                                <w:sz w:val="18"/>
                                <w:szCs w:val="18"/>
                                <w:lang w:val="en-GB"/>
                              </w:rPr>
                              <w:t xml:space="preserve"> SUNDAY</w:t>
                            </w:r>
                            <w:r w:rsidR="007C7D75">
                              <w:rPr>
                                <w:rFonts w:ascii="Lato" w:hAnsi="Lato"/>
                                <w:b/>
                                <w:sz w:val="18"/>
                                <w:szCs w:val="18"/>
                                <w:lang w:val="en-GB"/>
                              </w:rPr>
                              <w:t xml:space="preserve">                                             </w:t>
                            </w:r>
                            <w:r>
                              <w:rPr>
                                <w:rFonts w:ascii="Lato" w:hAnsi="Lato"/>
                                <w:b/>
                                <w:sz w:val="18"/>
                                <w:szCs w:val="18"/>
                                <w:lang w:val="en-GB"/>
                              </w:rPr>
                              <w:t xml:space="preserve"> IN ORDINARY TIME</w:t>
                            </w:r>
                          </w:p>
                          <w:p w14:paraId="320A2187" w14:textId="31BBE9F5"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1</w:t>
                            </w:r>
                            <w:r w:rsidR="00AE1AAF">
                              <w:rPr>
                                <w:rFonts w:ascii="Lato" w:hAnsi="Lato"/>
                                <w:b/>
                                <w:sz w:val="18"/>
                                <w:szCs w:val="18"/>
                                <w:lang w:val="en-GB"/>
                              </w:rPr>
                              <w:t>2</w:t>
                            </w:r>
                            <w:r w:rsidRPr="00F8358B">
                              <w:rPr>
                                <w:rFonts w:ascii="Lato" w:hAnsi="Lato"/>
                                <w:b/>
                                <w:sz w:val="18"/>
                                <w:szCs w:val="18"/>
                                <w:vertAlign w:val="superscript"/>
                                <w:lang w:val="en-GB"/>
                              </w:rPr>
                              <w:t>th</w:t>
                            </w:r>
                            <w:r>
                              <w:rPr>
                                <w:rFonts w:ascii="Lato" w:hAnsi="Lato"/>
                                <w:b/>
                                <w:sz w:val="18"/>
                                <w:szCs w:val="18"/>
                                <w:lang w:val="en-GB"/>
                              </w:rPr>
                              <w:t xml:space="preserve"> October</w:t>
                            </w:r>
                          </w:p>
                          <w:p w14:paraId="49B509F0" w14:textId="752A127D" w:rsidR="00BA70B2" w:rsidRPr="00DE68CB"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5pm (Sat) Vigil Mass</w:t>
                            </w:r>
                            <w:r>
                              <w:rPr>
                                <w:rFonts w:ascii="Lato" w:hAnsi="Lato"/>
                                <w:b/>
                                <w:sz w:val="18"/>
                                <w:szCs w:val="18"/>
                                <w:lang w:val="en-GB"/>
                              </w:rPr>
                              <w:t xml:space="preserve"> (Ch)</w:t>
                            </w:r>
                            <w:r w:rsidR="00385D56">
                              <w:rPr>
                                <w:rFonts w:ascii="Lato" w:hAnsi="Lato"/>
                                <w:b/>
                                <w:sz w:val="18"/>
                                <w:szCs w:val="18"/>
                                <w:lang w:val="en-GB"/>
                              </w:rPr>
                              <w:t xml:space="preserve"> </w:t>
                            </w:r>
                            <w:r w:rsidR="00385D56">
                              <w:rPr>
                                <w:rFonts w:ascii="Lato" w:hAnsi="Lato"/>
                                <w:b/>
                                <w:i/>
                                <w:iCs/>
                                <w:sz w:val="14"/>
                                <w:szCs w:val="14"/>
                                <w:lang w:val="en-GB"/>
                              </w:rPr>
                              <w:t>( For the Healing of a family tree)</w:t>
                            </w:r>
                            <w:r w:rsidRPr="0027507F">
                              <w:rPr>
                                <w:rFonts w:ascii="Lato" w:hAnsi="Lato"/>
                                <w:b/>
                                <w:i/>
                                <w:iCs/>
                                <w:sz w:val="14"/>
                                <w:szCs w:val="14"/>
                                <w:lang w:val="en-GB"/>
                              </w:rPr>
                              <w:t xml:space="preserve">                       </w:t>
                            </w:r>
                          </w:p>
                          <w:p w14:paraId="414B2A7B" w14:textId="77777777" w:rsidR="00BA70B2" w:rsidRPr="00AB5CB7"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9am</w:t>
                            </w:r>
                            <w:r>
                              <w:rPr>
                                <w:rFonts w:ascii="Lato" w:hAnsi="Lato"/>
                                <w:b/>
                                <w:sz w:val="18"/>
                                <w:szCs w:val="18"/>
                                <w:lang w:val="en-GB"/>
                              </w:rPr>
                              <w:t xml:space="preserve"> (Cor) </w:t>
                            </w:r>
                            <w:r w:rsidRPr="00F86A0E">
                              <w:rPr>
                                <w:rFonts w:ascii="Lato" w:hAnsi="Lato"/>
                                <w:b/>
                                <w:sz w:val="18"/>
                                <w:szCs w:val="18"/>
                                <w:lang w:val="en-GB"/>
                              </w:rPr>
                              <w:t>Sung Mass</w:t>
                            </w:r>
                            <w:r>
                              <w:rPr>
                                <w:rFonts w:ascii="Lato" w:hAnsi="Lato"/>
                                <w:b/>
                                <w:sz w:val="18"/>
                                <w:szCs w:val="18"/>
                                <w:lang w:val="en-GB"/>
                              </w:rPr>
                              <w:t xml:space="preserve"> </w:t>
                            </w:r>
                            <w:r w:rsidRPr="00F86A0E">
                              <w:rPr>
                                <w:rFonts w:ascii="Lato" w:hAnsi="Lato"/>
                                <w:b/>
                                <w:i/>
                                <w:iCs/>
                                <w:sz w:val="14"/>
                                <w:szCs w:val="14"/>
                                <w:lang w:val="en-GB"/>
                              </w:rPr>
                              <w:t>(Pro Populo</w:t>
                            </w:r>
                            <w:r>
                              <w:rPr>
                                <w:rFonts w:ascii="Lato" w:hAnsi="Lato"/>
                                <w:b/>
                                <w:i/>
                                <w:iCs/>
                                <w:sz w:val="14"/>
                                <w:szCs w:val="14"/>
                                <w:lang w:val="en-GB"/>
                              </w:rPr>
                              <w:t xml:space="preserve">)  </w:t>
                            </w:r>
                          </w:p>
                          <w:p w14:paraId="73E8FF89" w14:textId="56563D0C" w:rsidR="00BA70B2" w:rsidRPr="00385D56" w:rsidRDefault="00BA70B2" w:rsidP="00BA70B2">
                            <w:pPr>
                              <w:pStyle w:val="BlockText"/>
                              <w:spacing w:after="0" w:line="276" w:lineRule="auto"/>
                              <w:ind w:left="0"/>
                              <w:rPr>
                                <w:rFonts w:ascii="Lato" w:hAnsi="Lato"/>
                                <w:b/>
                                <w:sz w:val="14"/>
                                <w:szCs w:val="14"/>
                                <w:lang w:val="en-GB"/>
                              </w:rPr>
                            </w:pPr>
                            <w:r w:rsidRPr="00F86A0E">
                              <w:rPr>
                                <w:rFonts w:ascii="Lato" w:hAnsi="Lato"/>
                                <w:b/>
                                <w:sz w:val="18"/>
                                <w:szCs w:val="18"/>
                                <w:lang w:val="en-GB"/>
                              </w:rPr>
                              <w:t>11am</w:t>
                            </w:r>
                            <w:r>
                              <w:rPr>
                                <w:rFonts w:ascii="Lato" w:hAnsi="Lato"/>
                                <w:b/>
                                <w:sz w:val="18"/>
                                <w:szCs w:val="18"/>
                                <w:lang w:val="en-GB"/>
                              </w:rPr>
                              <w:t xml:space="preserve"> (Ch) </w:t>
                            </w:r>
                            <w:r w:rsidRPr="00F86A0E">
                              <w:rPr>
                                <w:rFonts w:ascii="Lato" w:hAnsi="Lato"/>
                                <w:b/>
                                <w:sz w:val="18"/>
                                <w:szCs w:val="18"/>
                                <w:lang w:val="en-GB"/>
                              </w:rPr>
                              <w:t>Sung Mass</w:t>
                            </w:r>
                            <w:r>
                              <w:rPr>
                                <w:rFonts w:ascii="Lato" w:hAnsi="Lato"/>
                                <w:b/>
                                <w:sz w:val="18"/>
                                <w:szCs w:val="18"/>
                                <w:lang w:val="en-GB"/>
                              </w:rPr>
                              <w:t xml:space="preserve"> </w:t>
                            </w:r>
                            <w:r w:rsidR="00385D56" w:rsidRPr="00385D56">
                              <w:rPr>
                                <w:rFonts w:ascii="Lato" w:hAnsi="Lato"/>
                                <w:b/>
                                <w:i/>
                                <w:iCs/>
                                <w:sz w:val="14"/>
                                <w:szCs w:val="14"/>
                                <w:lang w:val="en-GB"/>
                              </w:rPr>
                              <w:t xml:space="preserve">(Pro </w:t>
                            </w:r>
                            <w:r w:rsidR="00385D56">
                              <w:rPr>
                                <w:rFonts w:ascii="Lato" w:hAnsi="Lato"/>
                                <w:b/>
                                <w:i/>
                                <w:iCs/>
                                <w:sz w:val="14"/>
                                <w:szCs w:val="14"/>
                                <w:lang w:val="en-GB"/>
                              </w:rPr>
                              <w:t>P</w:t>
                            </w:r>
                            <w:r w:rsidR="00385D56" w:rsidRPr="00385D56">
                              <w:rPr>
                                <w:rFonts w:ascii="Lato" w:hAnsi="Lato"/>
                                <w:b/>
                                <w:i/>
                                <w:iCs/>
                                <w:sz w:val="14"/>
                                <w:szCs w:val="14"/>
                                <w:lang w:val="en-GB"/>
                              </w:rPr>
                              <w:t>opulo)</w:t>
                            </w:r>
                            <w:r w:rsidRPr="00385D56">
                              <w:rPr>
                                <w:rFonts w:ascii="Lato" w:hAnsi="Lato"/>
                                <w:b/>
                                <w:i/>
                                <w:iCs/>
                                <w:sz w:val="18"/>
                                <w:szCs w:val="18"/>
                                <w:lang w:val="en-GB"/>
                              </w:rPr>
                              <w:t xml:space="preserve">      </w:t>
                            </w:r>
                            <w:r>
                              <w:rPr>
                                <w:rFonts w:ascii="Lato" w:hAnsi="Lato"/>
                                <w:b/>
                                <w:sz w:val="18"/>
                                <w:szCs w:val="18"/>
                                <w:lang w:val="en-GB"/>
                              </w:rPr>
                              <w:t xml:space="preserve">                      with Holy Baptism</w:t>
                            </w:r>
                            <w:r>
                              <w:rPr>
                                <w:rFonts w:ascii="Lato" w:hAnsi="Lato"/>
                                <w:b/>
                                <w:i/>
                                <w:iCs/>
                                <w:sz w:val="14"/>
                                <w:szCs w:val="14"/>
                                <w:lang w:val="en-GB"/>
                              </w:rPr>
                              <w:t xml:space="preserve"> </w:t>
                            </w:r>
                            <w:r w:rsidR="00385D56">
                              <w:rPr>
                                <w:rFonts w:ascii="Lato" w:hAnsi="Lato"/>
                                <w:b/>
                                <w:i/>
                                <w:iCs/>
                                <w:sz w:val="14"/>
                                <w:szCs w:val="14"/>
                                <w:lang w:val="en-GB"/>
                              </w:rPr>
                              <w:t xml:space="preserve">                                              </w:t>
                            </w:r>
                            <w:r>
                              <w:rPr>
                                <w:rFonts w:ascii="Lato" w:hAnsi="Lato"/>
                                <w:b/>
                                <w:i/>
                                <w:iCs/>
                                <w:sz w:val="14"/>
                                <w:szCs w:val="14"/>
                                <w:lang w:val="en-GB"/>
                              </w:rPr>
                              <w:t xml:space="preserve"> </w:t>
                            </w:r>
                            <w:r w:rsidRPr="00C153C0">
                              <w:rPr>
                                <w:rFonts w:ascii="Lato" w:hAnsi="Lato"/>
                                <w:b/>
                                <w:sz w:val="14"/>
                                <w:szCs w:val="14"/>
                                <w:lang w:val="en-GB"/>
                              </w:rPr>
                              <w:t>with Children’s Liturgy</w:t>
                            </w:r>
                            <w:r>
                              <w:rPr>
                                <w:rFonts w:ascii="Lato" w:hAnsi="Lato"/>
                                <w:b/>
                                <w:i/>
                                <w:iCs/>
                                <w:sz w:val="14"/>
                                <w:szCs w:val="14"/>
                                <w:lang w:val="en-GB"/>
                              </w:rPr>
                              <w:t xml:space="preserve">            </w:t>
                            </w:r>
                          </w:p>
                          <w:p w14:paraId="7545EEBA" w14:textId="77777777" w:rsidR="00BA70B2" w:rsidRPr="009223AF" w:rsidRDefault="00BA70B2" w:rsidP="00BA70B2">
                            <w:pPr>
                              <w:pStyle w:val="BlockText"/>
                              <w:spacing w:after="0" w:line="276" w:lineRule="auto"/>
                              <w:ind w:left="0"/>
                              <w:rPr>
                                <w:rFonts w:ascii="Lato" w:hAnsi="Lato"/>
                                <w:b/>
                                <w:i/>
                                <w:iCs/>
                                <w:sz w:val="14"/>
                                <w:szCs w:val="14"/>
                                <w:lang w:val="en-GB"/>
                              </w:rPr>
                            </w:pPr>
                          </w:p>
                          <w:p w14:paraId="4CA01ADD" w14:textId="0C252DBC"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Monday </w:t>
                            </w:r>
                            <w:r w:rsidR="00021DD5">
                              <w:rPr>
                                <w:rFonts w:ascii="Lato" w:hAnsi="Lato"/>
                                <w:b/>
                                <w:sz w:val="18"/>
                                <w:szCs w:val="18"/>
                                <w:lang w:val="en-GB"/>
                              </w:rPr>
                              <w:t>13</w:t>
                            </w:r>
                            <w:r>
                              <w:rPr>
                                <w:rFonts w:ascii="Lato" w:hAnsi="Lato"/>
                                <w:b/>
                                <w:sz w:val="18"/>
                                <w:szCs w:val="18"/>
                                <w:vertAlign w:val="superscript"/>
                                <w:lang w:val="en-GB"/>
                              </w:rPr>
                              <w:t xml:space="preserve">th </w:t>
                            </w:r>
                            <w:r>
                              <w:rPr>
                                <w:rFonts w:ascii="Lato" w:hAnsi="Lato"/>
                                <w:b/>
                                <w:sz w:val="18"/>
                                <w:szCs w:val="18"/>
                                <w:lang w:val="en-GB"/>
                              </w:rPr>
                              <w:t>October</w:t>
                            </w:r>
                          </w:p>
                          <w:p w14:paraId="35335FEF" w14:textId="3CFEB1A6"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St Edward the Confessor</w:t>
                            </w:r>
                            <w:r w:rsidR="00BA70B2">
                              <w:rPr>
                                <w:rFonts w:ascii="Lato" w:hAnsi="Lato"/>
                                <w:b/>
                                <w:sz w:val="18"/>
                                <w:szCs w:val="18"/>
                                <w:lang w:val="en-GB"/>
                              </w:rPr>
                              <w:t xml:space="preserve">   No Mass</w:t>
                            </w:r>
                          </w:p>
                          <w:p w14:paraId="0EF430E3" w14:textId="77777777" w:rsidR="00BA70B2" w:rsidRPr="00040F56" w:rsidRDefault="00BA70B2" w:rsidP="00BA70B2">
                            <w:pPr>
                              <w:pStyle w:val="BlockText"/>
                              <w:spacing w:after="0" w:line="276" w:lineRule="auto"/>
                              <w:ind w:left="0"/>
                              <w:rPr>
                                <w:rFonts w:ascii="Lato" w:hAnsi="Lato"/>
                                <w:b/>
                                <w:sz w:val="14"/>
                                <w:szCs w:val="14"/>
                                <w:lang w:val="en-GB"/>
                              </w:rPr>
                            </w:pPr>
                          </w:p>
                          <w:p w14:paraId="49043EDE" w14:textId="48728627"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Tuesday </w:t>
                            </w:r>
                            <w:r w:rsidR="00021DD5">
                              <w:rPr>
                                <w:rFonts w:ascii="Lato" w:hAnsi="Lato"/>
                                <w:b/>
                                <w:sz w:val="18"/>
                                <w:szCs w:val="18"/>
                                <w:lang w:val="en-GB"/>
                              </w:rPr>
                              <w:t>14</w:t>
                            </w:r>
                            <w:r w:rsidRPr="00A12F22">
                              <w:rPr>
                                <w:rFonts w:ascii="Lato" w:hAnsi="Lato"/>
                                <w:b/>
                                <w:sz w:val="18"/>
                                <w:szCs w:val="18"/>
                                <w:vertAlign w:val="superscript"/>
                                <w:lang w:val="en-GB"/>
                              </w:rPr>
                              <w:t>th</w:t>
                            </w:r>
                            <w:r>
                              <w:rPr>
                                <w:rFonts w:ascii="Lato" w:hAnsi="Lato"/>
                                <w:b/>
                                <w:sz w:val="18"/>
                                <w:szCs w:val="18"/>
                                <w:lang w:val="en-GB"/>
                              </w:rPr>
                              <w:t xml:space="preserve"> October</w:t>
                            </w:r>
                          </w:p>
                          <w:p w14:paraId="42ECB2A6" w14:textId="63DE5648" w:rsidR="00BA70B2" w:rsidRDefault="0035737D" w:rsidP="00BA70B2">
                            <w:pPr>
                              <w:pStyle w:val="BlockText"/>
                              <w:spacing w:after="0" w:line="276" w:lineRule="auto"/>
                              <w:ind w:left="0"/>
                              <w:rPr>
                                <w:rFonts w:ascii="Lato" w:hAnsi="Lato"/>
                                <w:b/>
                                <w:sz w:val="18"/>
                                <w:szCs w:val="18"/>
                                <w:lang w:val="en-GB"/>
                              </w:rPr>
                            </w:pPr>
                            <w:r>
                              <w:rPr>
                                <w:rFonts w:ascii="Lato" w:hAnsi="Lato"/>
                                <w:b/>
                                <w:sz w:val="18"/>
                                <w:szCs w:val="18"/>
                                <w:lang w:val="en-GB"/>
                              </w:rPr>
                              <w:t>Weekday in Ordinary Time</w:t>
                            </w:r>
                          </w:p>
                          <w:p w14:paraId="0D8E68A5" w14:textId="09D5A896" w:rsidR="00BA70B2" w:rsidRPr="00385D56" w:rsidRDefault="00BA70B2" w:rsidP="00BA70B2">
                            <w:pPr>
                              <w:pStyle w:val="BlockText"/>
                              <w:spacing w:after="0" w:line="276" w:lineRule="auto"/>
                              <w:ind w:left="0"/>
                              <w:rPr>
                                <w:rFonts w:ascii="Lato" w:hAnsi="Lato"/>
                                <w:b/>
                                <w:i/>
                                <w:iCs/>
                                <w:sz w:val="14"/>
                                <w:szCs w:val="14"/>
                                <w:lang w:val="en-GB"/>
                              </w:rPr>
                            </w:pPr>
                            <w:r>
                              <w:rPr>
                                <w:rFonts w:ascii="Lato" w:hAnsi="Lato"/>
                                <w:b/>
                                <w:sz w:val="18"/>
                                <w:szCs w:val="18"/>
                                <w:lang w:val="en-GB"/>
                              </w:rPr>
                              <w:t>12.10pm Mass (Ch)</w:t>
                            </w:r>
                            <w:r w:rsidRPr="00385D56">
                              <w:rPr>
                                <w:rFonts w:ascii="Lato" w:hAnsi="Lato"/>
                                <w:b/>
                                <w:i/>
                                <w:iCs/>
                                <w:sz w:val="14"/>
                                <w:szCs w:val="14"/>
                                <w:lang w:val="en-GB"/>
                              </w:rPr>
                              <w:t xml:space="preserve"> </w:t>
                            </w:r>
                            <w:r w:rsidR="00385D56" w:rsidRPr="00385D56">
                              <w:rPr>
                                <w:rFonts w:ascii="Lato" w:hAnsi="Lato"/>
                                <w:b/>
                                <w:i/>
                                <w:iCs/>
                                <w:sz w:val="14"/>
                                <w:szCs w:val="14"/>
                                <w:lang w:val="en-GB"/>
                              </w:rPr>
                              <w:t>(F</w:t>
                            </w:r>
                            <w:r w:rsidR="00385D56">
                              <w:rPr>
                                <w:rFonts w:ascii="Lato" w:hAnsi="Lato"/>
                                <w:b/>
                                <w:i/>
                                <w:iCs/>
                                <w:sz w:val="14"/>
                                <w:szCs w:val="14"/>
                                <w:lang w:val="en-GB"/>
                              </w:rPr>
                              <w:t>r</w:t>
                            </w:r>
                            <w:r w:rsidR="00385D56" w:rsidRPr="00385D56">
                              <w:rPr>
                                <w:rFonts w:ascii="Lato" w:hAnsi="Lato"/>
                                <w:b/>
                                <w:i/>
                                <w:iCs/>
                                <w:sz w:val="14"/>
                                <w:szCs w:val="14"/>
                                <w:lang w:val="en-GB"/>
                              </w:rPr>
                              <w:t xml:space="preserve"> Francis Kemsley)</w:t>
                            </w:r>
                          </w:p>
                          <w:p w14:paraId="2B51295B" w14:textId="77777777" w:rsidR="00BA70B2" w:rsidRPr="001F306E" w:rsidRDefault="00BA70B2" w:rsidP="00BA70B2">
                            <w:pPr>
                              <w:pStyle w:val="BlockText"/>
                              <w:spacing w:after="0" w:line="276" w:lineRule="auto"/>
                              <w:ind w:left="0"/>
                              <w:rPr>
                                <w:rFonts w:ascii="Lato" w:hAnsi="Lato"/>
                                <w:b/>
                                <w:sz w:val="14"/>
                                <w:szCs w:val="14"/>
                                <w:lang w:val="en-GB"/>
                              </w:rPr>
                            </w:pPr>
                            <w:r w:rsidRPr="001F306E">
                              <w:rPr>
                                <w:rFonts w:ascii="Lato" w:hAnsi="Lato"/>
                                <w:b/>
                                <w:sz w:val="14"/>
                                <w:szCs w:val="14"/>
                                <w:lang w:val="en-GB"/>
                              </w:rPr>
                              <w:t xml:space="preserve">             </w:t>
                            </w:r>
                          </w:p>
                          <w:p w14:paraId="63AC505D" w14:textId="056C9A8B"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Wednesday</w:t>
                            </w:r>
                            <w:r>
                              <w:rPr>
                                <w:rFonts w:ascii="Lato" w:hAnsi="Lato"/>
                                <w:b/>
                                <w:sz w:val="18"/>
                                <w:szCs w:val="18"/>
                                <w:lang w:val="en-GB"/>
                              </w:rPr>
                              <w:t xml:space="preserve"> </w:t>
                            </w:r>
                            <w:r w:rsidR="00021DD5">
                              <w:rPr>
                                <w:rFonts w:ascii="Lato" w:hAnsi="Lato"/>
                                <w:b/>
                                <w:sz w:val="18"/>
                                <w:szCs w:val="18"/>
                                <w:lang w:val="en-GB"/>
                              </w:rPr>
                              <w:t>15</w:t>
                            </w:r>
                            <w:r>
                              <w:rPr>
                                <w:rFonts w:ascii="Lato" w:hAnsi="Lato"/>
                                <w:b/>
                                <w:sz w:val="18"/>
                                <w:szCs w:val="18"/>
                                <w:lang w:val="en-GB"/>
                              </w:rPr>
                              <w:t xml:space="preserve">th October              </w:t>
                            </w:r>
                            <w:r w:rsidRPr="00F86A0E">
                              <w:rPr>
                                <w:rFonts w:ascii="Lato" w:hAnsi="Lato"/>
                                <w:b/>
                                <w:sz w:val="18"/>
                                <w:szCs w:val="18"/>
                                <w:lang w:val="en-GB"/>
                              </w:rPr>
                              <w:t xml:space="preserve"> </w:t>
                            </w:r>
                          </w:p>
                          <w:p w14:paraId="6493E47D" w14:textId="468F12BD"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St Teresa of Jesus,                                     Virgin &amp; Doctor of the Church</w:t>
                            </w:r>
                          </w:p>
                          <w:p w14:paraId="18B16E0C" w14:textId="284D818B" w:rsidR="00BA70B2" w:rsidRPr="00547C06"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 xml:space="preserve">12pm </w:t>
                            </w:r>
                            <w:r w:rsidRPr="002D3B71">
                              <w:rPr>
                                <w:rFonts w:ascii="Lato" w:hAnsi="Lato"/>
                                <w:b/>
                                <w:sz w:val="18"/>
                                <w:szCs w:val="18"/>
                                <w:lang w:val="en-GB"/>
                              </w:rPr>
                              <w:t>Mass (Cor)</w:t>
                            </w:r>
                            <w:r>
                              <w:rPr>
                                <w:rFonts w:ascii="Lato" w:hAnsi="Lato"/>
                                <w:b/>
                                <w:sz w:val="14"/>
                                <w:szCs w:val="14"/>
                                <w:lang w:val="en-GB"/>
                              </w:rPr>
                              <w:t xml:space="preserve"> </w:t>
                            </w:r>
                            <w:r w:rsidRPr="002D3B71">
                              <w:rPr>
                                <w:rFonts w:ascii="Lato" w:hAnsi="Lato"/>
                                <w:b/>
                                <w:i/>
                                <w:iCs/>
                                <w:sz w:val="14"/>
                                <w:szCs w:val="14"/>
                                <w:lang w:val="en-GB"/>
                              </w:rPr>
                              <w:t>(</w:t>
                            </w:r>
                            <w:r w:rsidR="009D3536">
                              <w:rPr>
                                <w:rFonts w:ascii="Lato" w:hAnsi="Lato"/>
                                <w:b/>
                                <w:i/>
                                <w:iCs/>
                                <w:sz w:val="14"/>
                                <w:szCs w:val="14"/>
                                <w:lang w:val="en-GB"/>
                              </w:rPr>
                              <w:t>Fr Millett)</w:t>
                            </w:r>
                          </w:p>
                          <w:p w14:paraId="69D785A5" w14:textId="77777777" w:rsidR="00BA70B2" w:rsidRPr="00040F56" w:rsidRDefault="00BA70B2" w:rsidP="00BA70B2">
                            <w:pPr>
                              <w:pStyle w:val="BlockText"/>
                              <w:spacing w:after="0" w:line="276" w:lineRule="auto"/>
                              <w:ind w:left="0"/>
                              <w:rPr>
                                <w:rFonts w:ascii="Lato" w:hAnsi="Lato"/>
                                <w:b/>
                                <w:sz w:val="14"/>
                                <w:szCs w:val="14"/>
                                <w:lang w:val="en-GB"/>
                              </w:rPr>
                            </w:pPr>
                          </w:p>
                          <w:p w14:paraId="0C2EE921" w14:textId="0E44B33C"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Thursday </w:t>
                            </w:r>
                            <w:r w:rsidR="00021DD5">
                              <w:rPr>
                                <w:rFonts w:ascii="Lato" w:hAnsi="Lato"/>
                                <w:b/>
                                <w:sz w:val="18"/>
                                <w:szCs w:val="18"/>
                                <w:lang w:val="en-GB"/>
                              </w:rPr>
                              <w:t>16</w:t>
                            </w:r>
                            <w:r w:rsidRPr="005A35D9">
                              <w:rPr>
                                <w:rFonts w:ascii="Lato" w:hAnsi="Lato"/>
                                <w:b/>
                                <w:sz w:val="18"/>
                                <w:szCs w:val="18"/>
                                <w:vertAlign w:val="superscript"/>
                                <w:lang w:val="en-GB"/>
                              </w:rPr>
                              <w:t>th</w:t>
                            </w:r>
                            <w:r>
                              <w:rPr>
                                <w:rFonts w:ascii="Lato" w:hAnsi="Lato"/>
                                <w:b/>
                                <w:sz w:val="18"/>
                                <w:szCs w:val="18"/>
                                <w:lang w:val="en-GB"/>
                              </w:rPr>
                              <w:t xml:space="preserve"> October</w:t>
                            </w:r>
                          </w:p>
                          <w:p w14:paraId="7EB256D3" w14:textId="403F634F"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Weekday in Ordinary Time</w:t>
                            </w:r>
                          </w:p>
                          <w:p w14:paraId="1AB9D391" w14:textId="6DEDA47F" w:rsidR="00BA70B2" w:rsidRDefault="007C7D75" w:rsidP="00BA70B2">
                            <w:pPr>
                              <w:pStyle w:val="BlockText"/>
                              <w:spacing w:after="0" w:line="276" w:lineRule="auto"/>
                              <w:ind w:left="0"/>
                              <w:rPr>
                                <w:rFonts w:ascii="Lato" w:hAnsi="Lato"/>
                                <w:b/>
                                <w:i/>
                                <w:iCs/>
                                <w:sz w:val="14"/>
                                <w:szCs w:val="14"/>
                                <w:lang w:val="en-GB"/>
                              </w:rPr>
                            </w:pPr>
                            <w:r>
                              <w:rPr>
                                <w:rFonts w:ascii="Lato" w:hAnsi="Lato"/>
                                <w:b/>
                                <w:sz w:val="18"/>
                                <w:szCs w:val="18"/>
                                <w:lang w:val="en-GB"/>
                              </w:rPr>
                              <w:t>*</w:t>
                            </w:r>
                            <w:r w:rsidR="00BA70B2">
                              <w:rPr>
                                <w:rFonts w:ascii="Lato" w:hAnsi="Lato"/>
                                <w:b/>
                                <w:sz w:val="18"/>
                                <w:szCs w:val="18"/>
                                <w:lang w:val="en-GB"/>
                              </w:rPr>
                              <w:t>1</w:t>
                            </w:r>
                            <w:r w:rsidR="00FA47B3">
                              <w:rPr>
                                <w:rFonts w:ascii="Lato" w:hAnsi="Lato"/>
                                <w:b/>
                                <w:sz w:val="18"/>
                                <w:szCs w:val="18"/>
                                <w:lang w:val="en-GB"/>
                              </w:rPr>
                              <w:t>1a</w:t>
                            </w:r>
                            <w:r w:rsidR="00BA70B2">
                              <w:rPr>
                                <w:rFonts w:ascii="Lato" w:hAnsi="Lato"/>
                                <w:b/>
                                <w:sz w:val="18"/>
                                <w:szCs w:val="18"/>
                                <w:lang w:val="en-GB"/>
                              </w:rPr>
                              <w:t>m</w:t>
                            </w:r>
                            <w:r>
                              <w:rPr>
                                <w:rFonts w:ascii="Lato" w:hAnsi="Lato"/>
                                <w:b/>
                                <w:sz w:val="18"/>
                                <w:szCs w:val="18"/>
                                <w:lang w:val="en-GB"/>
                              </w:rPr>
                              <w:t>*</w:t>
                            </w:r>
                            <w:r w:rsidR="00BA70B2">
                              <w:rPr>
                                <w:rFonts w:ascii="Lato" w:hAnsi="Lato"/>
                                <w:b/>
                                <w:sz w:val="18"/>
                                <w:szCs w:val="18"/>
                                <w:lang w:val="en-GB"/>
                              </w:rPr>
                              <w:t xml:space="preserve"> Mass</w:t>
                            </w:r>
                            <w:r w:rsidRPr="00385D56">
                              <w:rPr>
                                <w:rFonts w:ascii="Lato" w:hAnsi="Lato"/>
                                <w:b/>
                                <w:i/>
                                <w:iCs/>
                                <w:sz w:val="14"/>
                                <w:szCs w:val="14"/>
                                <w:lang w:val="en-GB"/>
                              </w:rPr>
                              <w:t xml:space="preserve"> </w:t>
                            </w:r>
                            <w:r w:rsidR="00385D56" w:rsidRPr="00385D56">
                              <w:rPr>
                                <w:rFonts w:ascii="Lato" w:hAnsi="Lato"/>
                                <w:b/>
                                <w:i/>
                                <w:iCs/>
                                <w:sz w:val="14"/>
                                <w:szCs w:val="14"/>
                                <w:lang w:val="en-GB"/>
                              </w:rPr>
                              <w:t>(Kathleen Power)</w:t>
                            </w:r>
                            <w:r w:rsidRPr="00385D56">
                              <w:rPr>
                                <w:rFonts w:ascii="Lato" w:hAnsi="Lato"/>
                                <w:b/>
                                <w:i/>
                                <w:iCs/>
                                <w:sz w:val="14"/>
                                <w:szCs w:val="14"/>
                                <w:lang w:val="en-GB"/>
                              </w:rPr>
                              <w:t xml:space="preserve">                                       </w:t>
                            </w:r>
                            <w:r w:rsidR="00FA47B3" w:rsidRPr="00385D56">
                              <w:rPr>
                                <w:rFonts w:ascii="Lato" w:hAnsi="Lato"/>
                                <w:b/>
                                <w:i/>
                                <w:iCs/>
                                <w:sz w:val="14"/>
                                <w:szCs w:val="14"/>
                                <w:lang w:val="en-GB"/>
                              </w:rPr>
                              <w:t xml:space="preserve"> </w:t>
                            </w:r>
                            <w:r w:rsidR="00FA47B3">
                              <w:rPr>
                                <w:rFonts w:ascii="Lato" w:hAnsi="Lato"/>
                                <w:b/>
                                <w:sz w:val="18"/>
                                <w:szCs w:val="18"/>
                                <w:lang w:val="en-GB"/>
                              </w:rPr>
                              <w:t xml:space="preserve">with Yr </w:t>
                            </w:r>
                            <w:r w:rsidR="00C073B9">
                              <w:rPr>
                                <w:rFonts w:ascii="Lato" w:hAnsi="Lato"/>
                                <w:b/>
                                <w:sz w:val="18"/>
                                <w:szCs w:val="18"/>
                                <w:lang w:val="en-GB"/>
                              </w:rPr>
                              <w:t>4</w:t>
                            </w:r>
                            <w:r w:rsidR="00FA47B3">
                              <w:rPr>
                                <w:rFonts w:ascii="Lato" w:hAnsi="Lato"/>
                                <w:b/>
                                <w:sz w:val="18"/>
                                <w:szCs w:val="18"/>
                                <w:lang w:val="en-GB"/>
                              </w:rPr>
                              <w:t>/</w:t>
                            </w:r>
                            <w:r w:rsidR="00C073B9">
                              <w:rPr>
                                <w:rFonts w:ascii="Lato" w:hAnsi="Lato"/>
                                <w:b/>
                                <w:sz w:val="18"/>
                                <w:szCs w:val="18"/>
                                <w:lang w:val="en-GB"/>
                              </w:rPr>
                              <w:t>5</w:t>
                            </w:r>
                            <w:r w:rsidR="00FA47B3">
                              <w:rPr>
                                <w:rFonts w:ascii="Lato" w:hAnsi="Lato"/>
                                <w:b/>
                                <w:sz w:val="18"/>
                                <w:szCs w:val="18"/>
                                <w:lang w:val="en-GB"/>
                              </w:rPr>
                              <w:t xml:space="preserve"> St Mary’s School</w:t>
                            </w:r>
                            <w:r w:rsidR="00BA70B2">
                              <w:rPr>
                                <w:rFonts w:ascii="Lato" w:hAnsi="Lato"/>
                                <w:b/>
                                <w:sz w:val="18"/>
                                <w:szCs w:val="18"/>
                                <w:lang w:val="en-GB"/>
                              </w:rPr>
                              <w:t xml:space="preserve"> (Ch)</w:t>
                            </w:r>
                            <w:r w:rsidR="00BA70B2">
                              <w:rPr>
                                <w:rFonts w:ascii="Lato" w:hAnsi="Lato"/>
                                <w:b/>
                                <w:i/>
                                <w:iCs/>
                                <w:sz w:val="14"/>
                                <w:szCs w:val="14"/>
                                <w:lang w:val="en-GB"/>
                              </w:rPr>
                              <w:t xml:space="preserve">  </w:t>
                            </w:r>
                          </w:p>
                          <w:p w14:paraId="65F61F57" w14:textId="77777777" w:rsidR="00BA70B2" w:rsidRPr="008A54A2" w:rsidRDefault="00BA70B2" w:rsidP="00BA70B2">
                            <w:pPr>
                              <w:pStyle w:val="BlockText"/>
                              <w:spacing w:after="0" w:line="276" w:lineRule="auto"/>
                              <w:ind w:left="0"/>
                              <w:rPr>
                                <w:rFonts w:ascii="Lato" w:hAnsi="Lato"/>
                                <w:b/>
                                <w:i/>
                                <w:iCs/>
                                <w:sz w:val="14"/>
                                <w:szCs w:val="14"/>
                                <w:lang w:val="en-GB"/>
                              </w:rPr>
                            </w:pPr>
                            <w:r>
                              <w:rPr>
                                <w:rFonts w:ascii="Lato" w:hAnsi="Lato"/>
                                <w:b/>
                                <w:i/>
                                <w:iCs/>
                                <w:sz w:val="14"/>
                                <w:szCs w:val="14"/>
                                <w:lang w:val="en-GB"/>
                              </w:rPr>
                              <w:t>followed by Eucharistic Adoration</w:t>
                            </w:r>
                          </w:p>
                          <w:p w14:paraId="2E1D3941" w14:textId="77777777" w:rsidR="00BA70B2" w:rsidRDefault="00BA70B2" w:rsidP="00BA70B2">
                            <w:pPr>
                              <w:pStyle w:val="BlockText"/>
                              <w:spacing w:after="0" w:line="276" w:lineRule="auto"/>
                              <w:ind w:left="0"/>
                              <w:rPr>
                                <w:rFonts w:ascii="Lato" w:hAnsi="Lato"/>
                                <w:b/>
                                <w:sz w:val="14"/>
                                <w:szCs w:val="14"/>
                                <w:lang w:val="en-GB"/>
                              </w:rPr>
                            </w:pPr>
                          </w:p>
                          <w:p w14:paraId="322A34A0" w14:textId="215C3DDD"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Friday</w:t>
                            </w:r>
                            <w:r>
                              <w:rPr>
                                <w:rFonts w:ascii="Lato" w:hAnsi="Lato"/>
                                <w:b/>
                                <w:sz w:val="18"/>
                                <w:szCs w:val="18"/>
                                <w:lang w:val="en-GB"/>
                              </w:rPr>
                              <w:t xml:space="preserve"> 1</w:t>
                            </w:r>
                            <w:r w:rsidR="00021DD5">
                              <w:rPr>
                                <w:rFonts w:ascii="Lato" w:hAnsi="Lato"/>
                                <w:b/>
                                <w:sz w:val="18"/>
                                <w:szCs w:val="18"/>
                                <w:lang w:val="en-GB"/>
                              </w:rPr>
                              <w:t>7</w:t>
                            </w:r>
                            <w:r>
                              <w:rPr>
                                <w:rFonts w:ascii="Lato" w:hAnsi="Lato"/>
                                <w:b/>
                                <w:sz w:val="18"/>
                                <w:szCs w:val="18"/>
                                <w:lang w:val="en-GB"/>
                              </w:rPr>
                              <w:t>th October</w:t>
                            </w:r>
                          </w:p>
                          <w:p w14:paraId="1831B8F1" w14:textId="6F4B676A" w:rsidR="00BA70B2" w:rsidRPr="00F86A0E"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 xml:space="preserve">St </w:t>
                            </w:r>
                            <w:r w:rsidR="00AE0C0E">
                              <w:rPr>
                                <w:rFonts w:ascii="Lato" w:hAnsi="Lato"/>
                                <w:b/>
                                <w:sz w:val="18"/>
                                <w:szCs w:val="18"/>
                                <w:lang w:val="en-GB"/>
                              </w:rPr>
                              <w:t>Ignatius of Antioch</w:t>
                            </w:r>
                            <w:r>
                              <w:rPr>
                                <w:rFonts w:ascii="Lato" w:hAnsi="Lato"/>
                                <w:b/>
                                <w:sz w:val="18"/>
                                <w:szCs w:val="18"/>
                                <w:lang w:val="en-GB"/>
                              </w:rPr>
                              <w:t>,</w:t>
                            </w:r>
                            <w:r w:rsidR="007C7D75">
                              <w:rPr>
                                <w:rFonts w:ascii="Lato" w:hAnsi="Lato"/>
                                <w:b/>
                                <w:sz w:val="18"/>
                                <w:szCs w:val="18"/>
                                <w:lang w:val="en-GB"/>
                              </w:rPr>
                              <w:t xml:space="preserve">                               </w:t>
                            </w:r>
                            <w:r>
                              <w:rPr>
                                <w:rFonts w:ascii="Lato" w:hAnsi="Lato"/>
                                <w:b/>
                                <w:sz w:val="18"/>
                                <w:szCs w:val="18"/>
                                <w:lang w:val="en-GB"/>
                              </w:rPr>
                              <w:t xml:space="preserve"> Bishop</w:t>
                            </w:r>
                            <w:r w:rsidR="00AE0C0E">
                              <w:rPr>
                                <w:rFonts w:ascii="Lato" w:hAnsi="Lato"/>
                                <w:b/>
                                <w:sz w:val="18"/>
                                <w:szCs w:val="18"/>
                                <w:lang w:val="en-GB"/>
                              </w:rPr>
                              <w:t>, Martyr</w:t>
                            </w:r>
                          </w:p>
                          <w:p w14:paraId="4690AEB9" w14:textId="29A23784" w:rsidR="00BA70B2" w:rsidRPr="00207F00" w:rsidRDefault="00BA70B2" w:rsidP="00BA70B2">
                            <w:pPr>
                              <w:pStyle w:val="BlockText"/>
                              <w:spacing w:after="0" w:line="276" w:lineRule="auto"/>
                              <w:ind w:left="0"/>
                              <w:rPr>
                                <w:rFonts w:ascii="Lato" w:hAnsi="Lato"/>
                                <w:b/>
                                <w:sz w:val="14"/>
                                <w:szCs w:val="14"/>
                                <w:lang w:val="en-GB"/>
                              </w:rPr>
                            </w:pPr>
                            <w:r>
                              <w:rPr>
                                <w:rFonts w:ascii="Lato" w:hAnsi="Lato"/>
                                <w:b/>
                                <w:sz w:val="18"/>
                                <w:szCs w:val="18"/>
                                <w:lang w:val="en-GB"/>
                              </w:rPr>
                              <w:t xml:space="preserve">12.10pm Mass (Ch) </w:t>
                            </w:r>
                            <w:r w:rsidR="00385D56" w:rsidRPr="00385D56">
                              <w:rPr>
                                <w:rFonts w:ascii="Lato" w:hAnsi="Lato"/>
                                <w:b/>
                                <w:i/>
                                <w:iCs/>
                                <w:sz w:val="14"/>
                                <w:szCs w:val="14"/>
                                <w:lang w:val="en-GB"/>
                              </w:rPr>
                              <w:t>(Kevin Neeson)</w:t>
                            </w:r>
                            <w:r>
                              <w:rPr>
                                <w:rFonts w:ascii="Lato" w:hAnsi="Lato"/>
                                <w:b/>
                                <w:sz w:val="18"/>
                                <w:szCs w:val="18"/>
                                <w:lang w:val="en-GB"/>
                              </w:rPr>
                              <w:t xml:space="preserve">                    </w:t>
                            </w:r>
                          </w:p>
                          <w:p w14:paraId="378BB963" w14:textId="77777777" w:rsidR="00BA70B2" w:rsidRPr="007906EA" w:rsidRDefault="00BA70B2" w:rsidP="00BA70B2">
                            <w:pPr>
                              <w:pStyle w:val="BlockText"/>
                              <w:spacing w:after="0" w:line="276" w:lineRule="auto"/>
                              <w:ind w:left="0"/>
                              <w:rPr>
                                <w:rFonts w:ascii="Lato" w:hAnsi="Lato"/>
                                <w:b/>
                                <w:sz w:val="14"/>
                                <w:szCs w:val="14"/>
                                <w:lang w:val="en-GB"/>
                              </w:rPr>
                            </w:pPr>
                          </w:p>
                          <w:p w14:paraId="0653DE10" w14:textId="2E78556A"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Saturday</w:t>
                            </w:r>
                            <w:r>
                              <w:rPr>
                                <w:rFonts w:ascii="Lato" w:hAnsi="Lato"/>
                                <w:b/>
                                <w:sz w:val="18"/>
                                <w:szCs w:val="18"/>
                                <w:lang w:val="en-GB"/>
                              </w:rPr>
                              <w:t xml:space="preserve"> 1</w:t>
                            </w:r>
                            <w:r w:rsidR="00476DE9">
                              <w:rPr>
                                <w:rFonts w:ascii="Lato" w:hAnsi="Lato"/>
                                <w:b/>
                                <w:sz w:val="18"/>
                                <w:szCs w:val="18"/>
                                <w:lang w:val="en-GB"/>
                              </w:rPr>
                              <w:t>8</w:t>
                            </w:r>
                            <w:r w:rsidRPr="00942AFF">
                              <w:rPr>
                                <w:rFonts w:ascii="Lato" w:hAnsi="Lato"/>
                                <w:b/>
                                <w:sz w:val="18"/>
                                <w:szCs w:val="18"/>
                                <w:vertAlign w:val="superscript"/>
                                <w:lang w:val="en-GB"/>
                              </w:rPr>
                              <w:t>th</w:t>
                            </w:r>
                            <w:r>
                              <w:rPr>
                                <w:rFonts w:ascii="Lato" w:hAnsi="Lato"/>
                                <w:b/>
                                <w:sz w:val="18"/>
                                <w:szCs w:val="18"/>
                                <w:lang w:val="en-GB"/>
                              </w:rPr>
                              <w:t xml:space="preserve"> October</w:t>
                            </w:r>
                          </w:p>
                          <w:p w14:paraId="5A7AD025" w14:textId="680F2D8D" w:rsidR="00BA70B2" w:rsidRDefault="00476DE9" w:rsidP="00BA70B2">
                            <w:pPr>
                              <w:pStyle w:val="BlockText"/>
                              <w:spacing w:after="0" w:line="276" w:lineRule="auto"/>
                              <w:ind w:left="0"/>
                              <w:rPr>
                                <w:rFonts w:ascii="Lato" w:hAnsi="Lato"/>
                                <w:b/>
                                <w:sz w:val="18"/>
                                <w:szCs w:val="18"/>
                                <w:lang w:val="en-GB"/>
                              </w:rPr>
                            </w:pPr>
                            <w:r>
                              <w:rPr>
                                <w:rFonts w:ascii="Lato" w:hAnsi="Lato"/>
                                <w:b/>
                                <w:sz w:val="18"/>
                                <w:szCs w:val="18"/>
                                <w:lang w:val="en-GB"/>
                              </w:rPr>
                              <w:t>Feast of Saint Luke, Evangelist</w:t>
                            </w:r>
                          </w:p>
                          <w:p w14:paraId="34900E75" w14:textId="49EC8908"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w:t>
                            </w:r>
                            <w:r w:rsidRPr="00F86A0E">
                              <w:rPr>
                                <w:rFonts w:ascii="Lato" w:hAnsi="Lato"/>
                                <w:b/>
                                <w:sz w:val="18"/>
                                <w:szCs w:val="18"/>
                                <w:lang w:val="en-GB"/>
                              </w:rPr>
                              <w:t>4.15pm Eucharistic Adoration</w:t>
                            </w:r>
                            <w:r w:rsidR="009D3536">
                              <w:rPr>
                                <w:rFonts w:ascii="Lato" w:hAnsi="Lato"/>
                                <w:b/>
                                <w:sz w:val="18"/>
                                <w:szCs w:val="18"/>
                                <w:lang w:val="en-GB"/>
                              </w:rPr>
                              <w:t xml:space="preserve"> </w:t>
                            </w:r>
                            <w:r w:rsidRPr="00F86A0E">
                              <w:rPr>
                                <w:rFonts w:ascii="Lato" w:hAnsi="Lato"/>
                                <w:b/>
                                <w:sz w:val="18"/>
                                <w:szCs w:val="18"/>
                                <w:lang w:val="en-GB"/>
                              </w:rPr>
                              <w:t xml:space="preserve">(Ch) </w:t>
                            </w:r>
                          </w:p>
                          <w:p w14:paraId="15877161" w14:textId="77777777"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4.</w:t>
                            </w:r>
                            <w:r w:rsidRPr="00C80A48">
                              <w:rPr>
                                <w:rFonts w:ascii="Lato" w:hAnsi="Lato"/>
                                <w:b/>
                                <w:sz w:val="18"/>
                                <w:szCs w:val="18"/>
                                <w:lang w:val="en-GB"/>
                              </w:rPr>
                              <w:t>15</w:t>
                            </w:r>
                            <w:r w:rsidRPr="00F86A0E">
                              <w:rPr>
                                <w:rFonts w:ascii="Lato" w:hAnsi="Lato"/>
                                <w:b/>
                                <w:sz w:val="18"/>
                                <w:szCs w:val="18"/>
                                <w:lang w:val="en-GB"/>
                              </w:rPr>
                              <w:t>pm–4.</w:t>
                            </w:r>
                            <w:r w:rsidRPr="00C80A48">
                              <w:rPr>
                                <w:rFonts w:ascii="Lato" w:hAnsi="Lato"/>
                                <w:b/>
                                <w:sz w:val="18"/>
                                <w:szCs w:val="18"/>
                                <w:lang w:val="en-GB"/>
                              </w:rPr>
                              <w:t>45</w:t>
                            </w:r>
                            <w:r w:rsidRPr="00F86A0E">
                              <w:rPr>
                                <w:rFonts w:ascii="Lato" w:hAnsi="Lato"/>
                                <w:b/>
                                <w:sz w:val="18"/>
                                <w:szCs w:val="18"/>
                                <w:lang w:val="en-GB"/>
                              </w:rPr>
                              <w:t>pm (Sat) Co</w:t>
                            </w:r>
                            <w:bookmarkStart w:id="3" w:name="_Hlk210902946"/>
                            <w:r w:rsidRPr="00F86A0E">
                              <w:rPr>
                                <w:rFonts w:ascii="Lato" w:hAnsi="Lato"/>
                                <w:b/>
                                <w:sz w:val="18"/>
                                <w:szCs w:val="18"/>
                                <w:lang w:val="en-GB"/>
                              </w:rPr>
                              <w:t>nfessions</w:t>
                            </w:r>
                          </w:p>
                          <w:p w14:paraId="081545AC" w14:textId="77777777" w:rsidR="00BA70B2" w:rsidRPr="006971B9"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4.45pm Benediction (Ch)</w:t>
                            </w:r>
                          </w:p>
                          <w:p w14:paraId="331E8A23" w14:textId="77777777" w:rsidR="00BA70B2" w:rsidRPr="000E25DB" w:rsidRDefault="00BA70B2" w:rsidP="00BA70B2">
                            <w:pPr>
                              <w:pStyle w:val="BlockText"/>
                              <w:spacing w:after="0" w:line="276" w:lineRule="auto"/>
                              <w:ind w:left="0"/>
                              <w:rPr>
                                <w:rFonts w:ascii="Lato" w:hAnsi="Lato"/>
                                <w:b/>
                                <w:sz w:val="14"/>
                                <w:szCs w:val="14"/>
                                <w:lang w:val="en-GB"/>
                              </w:rPr>
                            </w:pPr>
                          </w:p>
                          <w:p w14:paraId="35A63276" w14:textId="030CEEEC"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w:t>
                            </w:r>
                            <w:r w:rsidR="00021DD5">
                              <w:rPr>
                                <w:rFonts w:ascii="Lato" w:hAnsi="Lato"/>
                                <w:b/>
                                <w:sz w:val="18"/>
                                <w:szCs w:val="18"/>
                                <w:lang w:val="en-GB"/>
                              </w:rPr>
                              <w:t>9</w:t>
                            </w:r>
                            <w:r w:rsidRPr="001A2FD1">
                              <w:rPr>
                                <w:rFonts w:ascii="Lato" w:hAnsi="Lato"/>
                                <w:b/>
                                <w:sz w:val="18"/>
                                <w:szCs w:val="18"/>
                                <w:vertAlign w:val="superscript"/>
                                <w:lang w:val="en-GB"/>
                              </w:rPr>
                              <w:t>TH</w:t>
                            </w:r>
                            <w:r>
                              <w:rPr>
                                <w:rFonts w:ascii="Lato" w:hAnsi="Lato"/>
                                <w:b/>
                                <w:sz w:val="18"/>
                                <w:szCs w:val="18"/>
                                <w:lang w:val="en-GB"/>
                              </w:rPr>
                              <w:t xml:space="preserve"> SUNDAY</w:t>
                            </w:r>
                            <w:r w:rsidR="007C7D75">
                              <w:rPr>
                                <w:rFonts w:ascii="Lato" w:hAnsi="Lato"/>
                                <w:b/>
                                <w:sz w:val="18"/>
                                <w:szCs w:val="18"/>
                                <w:lang w:val="en-GB"/>
                              </w:rPr>
                              <w:t xml:space="preserve">                                                    </w:t>
                            </w:r>
                            <w:r>
                              <w:rPr>
                                <w:rFonts w:ascii="Lato" w:hAnsi="Lato"/>
                                <w:b/>
                                <w:sz w:val="18"/>
                                <w:szCs w:val="18"/>
                                <w:lang w:val="en-GB"/>
                              </w:rPr>
                              <w:t xml:space="preserve"> IN ORDINARY TIME</w:t>
                            </w:r>
                          </w:p>
                          <w:p w14:paraId="43EAB93A" w14:textId="2FFE0FCF"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1</w:t>
                            </w:r>
                            <w:r w:rsidR="00021DD5">
                              <w:rPr>
                                <w:rFonts w:ascii="Lato" w:hAnsi="Lato"/>
                                <w:b/>
                                <w:sz w:val="18"/>
                                <w:szCs w:val="18"/>
                                <w:lang w:val="en-GB"/>
                              </w:rPr>
                              <w:t>9</w:t>
                            </w:r>
                            <w:r w:rsidRPr="00F8358B">
                              <w:rPr>
                                <w:rFonts w:ascii="Lato" w:hAnsi="Lato"/>
                                <w:b/>
                                <w:sz w:val="18"/>
                                <w:szCs w:val="18"/>
                                <w:vertAlign w:val="superscript"/>
                                <w:lang w:val="en-GB"/>
                              </w:rPr>
                              <w:t>th</w:t>
                            </w:r>
                            <w:r>
                              <w:rPr>
                                <w:rFonts w:ascii="Lato" w:hAnsi="Lato"/>
                                <w:b/>
                                <w:sz w:val="18"/>
                                <w:szCs w:val="18"/>
                                <w:lang w:val="en-GB"/>
                              </w:rPr>
                              <w:t xml:space="preserve"> October</w:t>
                            </w:r>
                          </w:p>
                          <w:p w14:paraId="1ED0B02D" w14:textId="76B38F4A" w:rsidR="00BA70B2" w:rsidRPr="00DE68CB"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5pm (Sat) Vigil Mass</w:t>
                            </w:r>
                            <w:r>
                              <w:rPr>
                                <w:rFonts w:ascii="Lato" w:hAnsi="Lato"/>
                                <w:b/>
                                <w:sz w:val="18"/>
                                <w:szCs w:val="18"/>
                                <w:lang w:val="en-GB"/>
                              </w:rPr>
                              <w:t xml:space="preserve"> (Ch) </w:t>
                            </w:r>
                            <w:r w:rsidR="00385D56">
                              <w:rPr>
                                <w:rFonts w:ascii="Lato" w:hAnsi="Lato"/>
                                <w:b/>
                                <w:sz w:val="18"/>
                                <w:szCs w:val="18"/>
                                <w:lang w:val="en-GB"/>
                              </w:rPr>
                              <w:t xml:space="preserve">                    </w:t>
                            </w:r>
                            <w:r w:rsidRPr="0027507F">
                              <w:rPr>
                                <w:rFonts w:ascii="Lato" w:hAnsi="Lato"/>
                                <w:b/>
                                <w:i/>
                                <w:iCs/>
                                <w:sz w:val="14"/>
                                <w:szCs w:val="14"/>
                                <w:lang w:val="en-GB"/>
                              </w:rPr>
                              <w:t>(</w:t>
                            </w:r>
                            <w:r w:rsidR="00385D56">
                              <w:rPr>
                                <w:rFonts w:ascii="Lato" w:hAnsi="Lato"/>
                                <w:b/>
                                <w:i/>
                                <w:iCs/>
                                <w:sz w:val="14"/>
                                <w:szCs w:val="14"/>
                                <w:lang w:val="en-GB"/>
                              </w:rPr>
                              <w:t>Simon Slaughter)</w:t>
                            </w:r>
                            <w:r w:rsidRPr="0027507F">
                              <w:rPr>
                                <w:rFonts w:ascii="Lato" w:hAnsi="Lato"/>
                                <w:b/>
                                <w:i/>
                                <w:iCs/>
                                <w:sz w:val="14"/>
                                <w:szCs w:val="14"/>
                                <w:lang w:val="en-GB"/>
                              </w:rPr>
                              <w:t xml:space="preserve">                    </w:t>
                            </w:r>
                          </w:p>
                          <w:p w14:paraId="47037A7A" w14:textId="743DD99B" w:rsidR="00BA70B2" w:rsidRPr="00AB5CB7"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9am</w:t>
                            </w:r>
                            <w:r>
                              <w:rPr>
                                <w:rFonts w:ascii="Lato" w:hAnsi="Lato"/>
                                <w:b/>
                                <w:sz w:val="18"/>
                                <w:szCs w:val="18"/>
                                <w:lang w:val="en-GB"/>
                              </w:rPr>
                              <w:t xml:space="preserve"> (Cor) </w:t>
                            </w:r>
                            <w:r w:rsidRPr="00F86A0E">
                              <w:rPr>
                                <w:rFonts w:ascii="Lato" w:hAnsi="Lato"/>
                                <w:b/>
                                <w:sz w:val="18"/>
                                <w:szCs w:val="18"/>
                                <w:lang w:val="en-GB"/>
                              </w:rPr>
                              <w:t>Sung Mass</w:t>
                            </w:r>
                            <w:r>
                              <w:rPr>
                                <w:rFonts w:ascii="Lato" w:hAnsi="Lato"/>
                                <w:b/>
                                <w:sz w:val="18"/>
                                <w:szCs w:val="18"/>
                                <w:lang w:val="en-GB"/>
                              </w:rPr>
                              <w:t xml:space="preserve"> </w:t>
                            </w:r>
                            <w:r w:rsidRPr="00F86A0E">
                              <w:rPr>
                                <w:rFonts w:ascii="Lato" w:hAnsi="Lato"/>
                                <w:b/>
                                <w:i/>
                                <w:iCs/>
                                <w:sz w:val="14"/>
                                <w:szCs w:val="14"/>
                                <w:lang w:val="en-GB"/>
                              </w:rPr>
                              <w:t>(Pro Populo</w:t>
                            </w:r>
                            <w:r>
                              <w:rPr>
                                <w:rFonts w:ascii="Lato" w:hAnsi="Lato"/>
                                <w:b/>
                                <w:i/>
                                <w:iCs/>
                                <w:sz w:val="14"/>
                                <w:szCs w:val="14"/>
                                <w:lang w:val="en-GB"/>
                              </w:rPr>
                              <w:t xml:space="preserve">) </w:t>
                            </w:r>
                            <w:r w:rsidR="007C7D75">
                              <w:rPr>
                                <w:rFonts w:ascii="Lato" w:hAnsi="Lato"/>
                                <w:b/>
                                <w:i/>
                                <w:iCs/>
                                <w:sz w:val="14"/>
                                <w:szCs w:val="14"/>
                                <w:lang w:val="en-GB"/>
                              </w:rPr>
                              <w:t xml:space="preserve">                 </w:t>
                            </w:r>
                            <w:r>
                              <w:rPr>
                                <w:rFonts w:ascii="Lato" w:hAnsi="Lato"/>
                                <w:b/>
                                <w:i/>
                                <w:iCs/>
                                <w:sz w:val="14"/>
                                <w:szCs w:val="14"/>
                                <w:lang w:val="en-GB"/>
                              </w:rPr>
                              <w:t xml:space="preserve"> </w:t>
                            </w:r>
                            <w:r w:rsidR="005905B5">
                              <w:rPr>
                                <w:rFonts w:ascii="Lato" w:hAnsi="Lato"/>
                                <w:b/>
                                <w:i/>
                                <w:iCs/>
                                <w:sz w:val="14"/>
                                <w:szCs w:val="14"/>
                                <w:lang w:val="en-GB"/>
                              </w:rPr>
                              <w:t>with Children’s Liturgy</w:t>
                            </w:r>
                          </w:p>
                          <w:p w14:paraId="3A9A3BB8" w14:textId="093F045C" w:rsidR="009F6EB8" w:rsidRPr="000E25DB" w:rsidRDefault="00BA70B2" w:rsidP="00BA70B2">
                            <w:pPr>
                              <w:pStyle w:val="BlockText"/>
                              <w:spacing w:after="0" w:line="276" w:lineRule="auto"/>
                              <w:ind w:left="0"/>
                              <w:rPr>
                                <w:rFonts w:ascii="Lato" w:hAnsi="Lato"/>
                                <w:b/>
                                <w:sz w:val="14"/>
                                <w:szCs w:val="14"/>
                                <w:lang w:val="en-GB"/>
                              </w:rPr>
                            </w:pPr>
                            <w:r w:rsidRPr="00F86A0E">
                              <w:rPr>
                                <w:rFonts w:ascii="Lato" w:hAnsi="Lato"/>
                                <w:b/>
                                <w:sz w:val="18"/>
                                <w:szCs w:val="18"/>
                                <w:lang w:val="en-GB"/>
                              </w:rPr>
                              <w:t>11am</w:t>
                            </w:r>
                            <w:r>
                              <w:rPr>
                                <w:rFonts w:ascii="Lato" w:hAnsi="Lato"/>
                                <w:b/>
                                <w:sz w:val="18"/>
                                <w:szCs w:val="18"/>
                                <w:lang w:val="en-GB"/>
                              </w:rPr>
                              <w:t xml:space="preserve"> (Ch) </w:t>
                            </w:r>
                            <w:r w:rsidRPr="00F86A0E">
                              <w:rPr>
                                <w:rFonts w:ascii="Lato" w:hAnsi="Lato"/>
                                <w:b/>
                                <w:sz w:val="18"/>
                                <w:szCs w:val="18"/>
                                <w:lang w:val="en-GB"/>
                              </w:rPr>
                              <w:t>Sung Mass</w:t>
                            </w:r>
                            <w:r>
                              <w:rPr>
                                <w:rFonts w:ascii="Lato" w:hAnsi="Lato"/>
                                <w:b/>
                                <w:sz w:val="18"/>
                                <w:szCs w:val="18"/>
                                <w:lang w:val="en-GB"/>
                              </w:rPr>
                              <w:t xml:space="preserve"> </w:t>
                            </w:r>
                            <w:bookmarkEnd w:id="3"/>
                            <w:r>
                              <w:rPr>
                                <w:rFonts w:ascii="Lato" w:hAnsi="Lato"/>
                                <w:b/>
                                <w:i/>
                                <w:iCs/>
                                <w:sz w:val="14"/>
                                <w:szCs w:val="14"/>
                                <w:lang w:val="en-GB"/>
                              </w:rPr>
                              <w:t>(Pro Populo)</w:t>
                            </w:r>
                            <w:r w:rsidRPr="00913717">
                              <w:rPr>
                                <w:rFonts w:ascii="Lato" w:hAnsi="Lato"/>
                                <w:b/>
                                <w:i/>
                                <w:iCs/>
                                <w:sz w:val="14"/>
                                <w:szCs w:val="14"/>
                                <w:lang w:val="en-GB"/>
                              </w:rPr>
                              <w:t xml:space="preserve"> </w:t>
                            </w:r>
                            <w:r>
                              <w:rPr>
                                <w:rFonts w:ascii="Lato" w:hAnsi="Lato"/>
                                <w:b/>
                                <w:i/>
                                <w:iCs/>
                                <w:sz w:val="14"/>
                                <w:szCs w:val="14"/>
                                <w:lang w:val="en-GB"/>
                              </w:rPr>
                              <w:t xml:space="preserve">                   </w:t>
                            </w:r>
                          </w:p>
                          <w:p w14:paraId="6C2C93FD" w14:textId="77777777" w:rsidR="00EE416E" w:rsidRPr="000E25DB" w:rsidRDefault="00EE416E" w:rsidP="0089065F">
                            <w:pPr>
                              <w:pStyle w:val="BlockText"/>
                              <w:spacing w:after="0"/>
                              <w:ind w:left="0"/>
                              <w:rPr>
                                <w:rFonts w:ascii="Lato" w:hAnsi="Lato"/>
                                <w:b/>
                                <w:sz w:val="18"/>
                                <w:szCs w:val="18"/>
                                <w:lang w:val="en-GB"/>
                              </w:rPr>
                            </w:pPr>
                          </w:p>
                          <w:p w14:paraId="1D81BAAC" w14:textId="6ABB22AF" w:rsidR="0089065F" w:rsidRPr="000E25DB" w:rsidRDefault="0089065F" w:rsidP="0089065F">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3680" id="Rectangle 203" o:spid="_x0000_s1026" style="position:absolute;left:0;text-align:left;margin-left:0;margin-top:9.4pt;width:177.4pt;height:584.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" fillcolor="#ba9632" strokecolor="#b88c00" strokeweight="1pt">
                <v:textbox inset=",14.4pt,8.64pt,18pt">
                  <w:txbxContent>
                    <w:p w14:paraId="22765E3D" w14:textId="3235783E"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28</w:t>
                      </w:r>
                      <w:r w:rsidRPr="001A2FD1">
                        <w:rPr>
                          <w:rFonts w:ascii="Lato" w:hAnsi="Lato"/>
                          <w:b/>
                          <w:sz w:val="18"/>
                          <w:szCs w:val="18"/>
                          <w:vertAlign w:val="superscript"/>
                          <w:lang w:val="en-GB"/>
                        </w:rPr>
                        <w:t>TH</w:t>
                      </w:r>
                      <w:r>
                        <w:rPr>
                          <w:rFonts w:ascii="Lato" w:hAnsi="Lato"/>
                          <w:b/>
                          <w:sz w:val="18"/>
                          <w:szCs w:val="18"/>
                          <w:lang w:val="en-GB"/>
                        </w:rPr>
                        <w:t xml:space="preserve"> SUNDAY</w:t>
                      </w:r>
                      <w:r w:rsidR="007C7D75">
                        <w:rPr>
                          <w:rFonts w:ascii="Lato" w:hAnsi="Lato"/>
                          <w:b/>
                          <w:sz w:val="18"/>
                          <w:szCs w:val="18"/>
                          <w:lang w:val="en-GB"/>
                        </w:rPr>
                        <w:t xml:space="preserve">                                             </w:t>
                      </w:r>
                      <w:r>
                        <w:rPr>
                          <w:rFonts w:ascii="Lato" w:hAnsi="Lato"/>
                          <w:b/>
                          <w:sz w:val="18"/>
                          <w:szCs w:val="18"/>
                          <w:lang w:val="en-GB"/>
                        </w:rPr>
                        <w:t xml:space="preserve"> IN ORDINARY TIME</w:t>
                      </w:r>
                    </w:p>
                    <w:p w14:paraId="320A2187" w14:textId="31BBE9F5"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1</w:t>
                      </w:r>
                      <w:r w:rsidR="00AE1AAF">
                        <w:rPr>
                          <w:rFonts w:ascii="Lato" w:hAnsi="Lato"/>
                          <w:b/>
                          <w:sz w:val="18"/>
                          <w:szCs w:val="18"/>
                          <w:lang w:val="en-GB"/>
                        </w:rPr>
                        <w:t>2</w:t>
                      </w:r>
                      <w:r w:rsidRPr="00F8358B">
                        <w:rPr>
                          <w:rFonts w:ascii="Lato" w:hAnsi="Lato"/>
                          <w:b/>
                          <w:sz w:val="18"/>
                          <w:szCs w:val="18"/>
                          <w:vertAlign w:val="superscript"/>
                          <w:lang w:val="en-GB"/>
                        </w:rPr>
                        <w:t>th</w:t>
                      </w:r>
                      <w:r>
                        <w:rPr>
                          <w:rFonts w:ascii="Lato" w:hAnsi="Lato"/>
                          <w:b/>
                          <w:sz w:val="18"/>
                          <w:szCs w:val="18"/>
                          <w:lang w:val="en-GB"/>
                        </w:rPr>
                        <w:t xml:space="preserve"> October</w:t>
                      </w:r>
                    </w:p>
                    <w:p w14:paraId="49B509F0" w14:textId="752A127D" w:rsidR="00BA70B2" w:rsidRPr="00DE68CB"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5pm (Sat) Vigil Mass</w:t>
                      </w:r>
                      <w:r>
                        <w:rPr>
                          <w:rFonts w:ascii="Lato" w:hAnsi="Lato"/>
                          <w:b/>
                          <w:sz w:val="18"/>
                          <w:szCs w:val="18"/>
                          <w:lang w:val="en-GB"/>
                        </w:rPr>
                        <w:t xml:space="preserve"> (Ch)</w:t>
                      </w:r>
                      <w:r w:rsidR="00385D56">
                        <w:rPr>
                          <w:rFonts w:ascii="Lato" w:hAnsi="Lato"/>
                          <w:b/>
                          <w:sz w:val="18"/>
                          <w:szCs w:val="18"/>
                          <w:lang w:val="en-GB"/>
                        </w:rPr>
                        <w:t xml:space="preserve"> </w:t>
                      </w:r>
                      <w:r w:rsidR="00385D56">
                        <w:rPr>
                          <w:rFonts w:ascii="Lato" w:hAnsi="Lato"/>
                          <w:b/>
                          <w:i/>
                          <w:iCs/>
                          <w:sz w:val="14"/>
                          <w:szCs w:val="14"/>
                          <w:lang w:val="en-GB"/>
                        </w:rPr>
                        <w:t>( For the Healing of a family tree)</w:t>
                      </w:r>
                      <w:r w:rsidRPr="0027507F">
                        <w:rPr>
                          <w:rFonts w:ascii="Lato" w:hAnsi="Lato"/>
                          <w:b/>
                          <w:i/>
                          <w:iCs/>
                          <w:sz w:val="14"/>
                          <w:szCs w:val="14"/>
                          <w:lang w:val="en-GB"/>
                        </w:rPr>
                        <w:t xml:space="preserve">                       </w:t>
                      </w:r>
                    </w:p>
                    <w:p w14:paraId="414B2A7B" w14:textId="77777777" w:rsidR="00BA70B2" w:rsidRPr="00AB5CB7"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9am</w:t>
                      </w:r>
                      <w:r>
                        <w:rPr>
                          <w:rFonts w:ascii="Lato" w:hAnsi="Lato"/>
                          <w:b/>
                          <w:sz w:val="18"/>
                          <w:szCs w:val="18"/>
                          <w:lang w:val="en-GB"/>
                        </w:rPr>
                        <w:t xml:space="preserve"> (Cor) </w:t>
                      </w:r>
                      <w:r w:rsidRPr="00F86A0E">
                        <w:rPr>
                          <w:rFonts w:ascii="Lato" w:hAnsi="Lato"/>
                          <w:b/>
                          <w:sz w:val="18"/>
                          <w:szCs w:val="18"/>
                          <w:lang w:val="en-GB"/>
                        </w:rPr>
                        <w:t>Sung Mass</w:t>
                      </w:r>
                      <w:r>
                        <w:rPr>
                          <w:rFonts w:ascii="Lato" w:hAnsi="Lato"/>
                          <w:b/>
                          <w:sz w:val="18"/>
                          <w:szCs w:val="18"/>
                          <w:lang w:val="en-GB"/>
                        </w:rPr>
                        <w:t xml:space="preserve"> </w:t>
                      </w:r>
                      <w:r w:rsidRPr="00F86A0E">
                        <w:rPr>
                          <w:rFonts w:ascii="Lato" w:hAnsi="Lato"/>
                          <w:b/>
                          <w:i/>
                          <w:iCs/>
                          <w:sz w:val="14"/>
                          <w:szCs w:val="14"/>
                          <w:lang w:val="en-GB"/>
                        </w:rPr>
                        <w:t>(Pro Populo</w:t>
                      </w:r>
                      <w:r>
                        <w:rPr>
                          <w:rFonts w:ascii="Lato" w:hAnsi="Lato"/>
                          <w:b/>
                          <w:i/>
                          <w:iCs/>
                          <w:sz w:val="14"/>
                          <w:szCs w:val="14"/>
                          <w:lang w:val="en-GB"/>
                        </w:rPr>
                        <w:t xml:space="preserve">)  </w:t>
                      </w:r>
                    </w:p>
                    <w:p w14:paraId="73E8FF89" w14:textId="56563D0C" w:rsidR="00BA70B2" w:rsidRPr="00385D56" w:rsidRDefault="00BA70B2" w:rsidP="00BA70B2">
                      <w:pPr>
                        <w:pStyle w:val="BlockText"/>
                        <w:spacing w:after="0" w:line="276" w:lineRule="auto"/>
                        <w:ind w:left="0"/>
                        <w:rPr>
                          <w:rFonts w:ascii="Lato" w:hAnsi="Lato"/>
                          <w:b/>
                          <w:sz w:val="14"/>
                          <w:szCs w:val="14"/>
                          <w:lang w:val="en-GB"/>
                        </w:rPr>
                      </w:pPr>
                      <w:r w:rsidRPr="00F86A0E">
                        <w:rPr>
                          <w:rFonts w:ascii="Lato" w:hAnsi="Lato"/>
                          <w:b/>
                          <w:sz w:val="18"/>
                          <w:szCs w:val="18"/>
                          <w:lang w:val="en-GB"/>
                        </w:rPr>
                        <w:t>11am</w:t>
                      </w:r>
                      <w:r>
                        <w:rPr>
                          <w:rFonts w:ascii="Lato" w:hAnsi="Lato"/>
                          <w:b/>
                          <w:sz w:val="18"/>
                          <w:szCs w:val="18"/>
                          <w:lang w:val="en-GB"/>
                        </w:rPr>
                        <w:t xml:space="preserve"> (Ch) </w:t>
                      </w:r>
                      <w:r w:rsidRPr="00F86A0E">
                        <w:rPr>
                          <w:rFonts w:ascii="Lato" w:hAnsi="Lato"/>
                          <w:b/>
                          <w:sz w:val="18"/>
                          <w:szCs w:val="18"/>
                          <w:lang w:val="en-GB"/>
                        </w:rPr>
                        <w:t>Sung Mass</w:t>
                      </w:r>
                      <w:r>
                        <w:rPr>
                          <w:rFonts w:ascii="Lato" w:hAnsi="Lato"/>
                          <w:b/>
                          <w:sz w:val="18"/>
                          <w:szCs w:val="18"/>
                          <w:lang w:val="en-GB"/>
                        </w:rPr>
                        <w:t xml:space="preserve"> </w:t>
                      </w:r>
                      <w:r w:rsidR="00385D56" w:rsidRPr="00385D56">
                        <w:rPr>
                          <w:rFonts w:ascii="Lato" w:hAnsi="Lato"/>
                          <w:b/>
                          <w:i/>
                          <w:iCs/>
                          <w:sz w:val="14"/>
                          <w:szCs w:val="14"/>
                          <w:lang w:val="en-GB"/>
                        </w:rPr>
                        <w:t xml:space="preserve">(Pro </w:t>
                      </w:r>
                      <w:r w:rsidR="00385D56">
                        <w:rPr>
                          <w:rFonts w:ascii="Lato" w:hAnsi="Lato"/>
                          <w:b/>
                          <w:i/>
                          <w:iCs/>
                          <w:sz w:val="14"/>
                          <w:szCs w:val="14"/>
                          <w:lang w:val="en-GB"/>
                        </w:rPr>
                        <w:t>P</w:t>
                      </w:r>
                      <w:r w:rsidR="00385D56" w:rsidRPr="00385D56">
                        <w:rPr>
                          <w:rFonts w:ascii="Lato" w:hAnsi="Lato"/>
                          <w:b/>
                          <w:i/>
                          <w:iCs/>
                          <w:sz w:val="14"/>
                          <w:szCs w:val="14"/>
                          <w:lang w:val="en-GB"/>
                        </w:rPr>
                        <w:t>opulo)</w:t>
                      </w:r>
                      <w:r w:rsidRPr="00385D56">
                        <w:rPr>
                          <w:rFonts w:ascii="Lato" w:hAnsi="Lato"/>
                          <w:b/>
                          <w:i/>
                          <w:iCs/>
                          <w:sz w:val="18"/>
                          <w:szCs w:val="18"/>
                          <w:lang w:val="en-GB"/>
                        </w:rPr>
                        <w:t xml:space="preserve">      </w:t>
                      </w:r>
                      <w:r>
                        <w:rPr>
                          <w:rFonts w:ascii="Lato" w:hAnsi="Lato"/>
                          <w:b/>
                          <w:sz w:val="18"/>
                          <w:szCs w:val="18"/>
                          <w:lang w:val="en-GB"/>
                        </w:rPr>
                        <w:t xml:space="preserve">                      with Holy Baptism</w:t>
                      </w:r>
                      <w:r>
                        <w:rPr>
                          <w:rFonts w:ascii="Lato" w:hAnsi="Lato"/>
                          <w:b/>
                          <w:i/>
                          <w:iCs/>
                          <w:sz w:val="14"/>
                          <w:szCs w:val="14"/>
                          <w:lang w:val="en-GB"/>
                        </w:rPr>
                        <w:t xml:space="preserve"> </w:t>
                      </w:r>
                      <w:r w:rsidR="00385D56">
                        <w:rPr>
                          <w:rFonts w:ascii="Lato" w:hAnsi="Lato"/>
                          <w:b/>
                          <w:i/>
                          <w:iCs/>
                          <w:sz w:val="14"/>
                          <w:szCs w:val="14"/>
                          <w:lang w:val="en-GB"/>
                        </w:rPr>
                        <w:t xml:space="preserve">                                              </w:t>
                      </w:r>
                      <w:r>
                        <w:rPr>
                          <w:rFonts w:ascii="Lato" w:hAnsi="Lato"/>
                          <w:b/>
                          <w:i/>
                          <w:iCs/>
                          <w:sz w:val="14"/>
                          <w:szCs w:val="14"/>
                          <w:lang w:val="en-GB"/>
                        </w:rPr>
                        <w:t xml:space="preserve"> </w:t>
                      </w:r>
                      <w:r w:rsidRPr="00C153C0">
                        <w:rPr>
                          <w:rFonts w:ascii="Lato" w:hAnsi="Lato"/>
                          <w:b/>
                          <w:sz w:val="14"/>
                          <w:szCs w:val="14"/>
                          <w:lang w:val="en-GB"/>
                        </w:rPr>
                        <w:t>with Children’s Liturgy</w:t>
                      </w:r>
                      <w:r>
                        <w:rPr>
                          <w:rFonts w:ascii="Lato" w:hAnsi="Lato"/>
                          <w:b/>
                          <w:i/>
                          <w:iCs/>
                          <w:sz w:val="14"/>
                          <w:szCs w:val="14"/>
                          <w:lang w:val="en-GB"/>
                        </w:rPr>
                        <w:t xml:space="preserve">            </w:t>
                      </w:r>
                    </w:p>
                    <w:p w14:paraId="7545EEBA" w14:textId="77777777" w:rsidR="00BA70B2" w:rsidRPr="009223AF" w:rsidRDefault="00BA70B2" w:rsidP="00BA70B2">
                      <w:pPr>
                        <w:pStyle w:val="BlockText"/>
                        <w:spacing w:after="0" w:line="276" w:lineRule="auto"/>
                        <w:ind w:left="0"/>
                        <w:rPr>
                          <w:rFonts w:ascii="Lato" w:hAnsi="Lato"/>
                          <w:b/>
                          <w:i/>
                          <w:iCs/>
                          <w:sz w:val="14"/>
                          <w:szCs w:val="14"/>
                          <w:lang w:val="en-GB"/>
                        </w:rPr>
                      </w:pPr>
                    </w:p>
                    <w:p w14:paraId="4CA01ADD" w14:textId="0C252DBC"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Monday </w:t>
                      </w:r>
                      <w:r w:rsidR="00021DD5">
                        <w:rPr>
                          <w:rFonts w:ascii="Lato" w:hAnsi="Lato"/>
                          <w:b/>
                          <w:sz w:val="18"/>
                          <w:szCs w:val="18"/>
                          <w:lang w:val="en-GB"/>
                        </w:rPr>
                        <w:t>13</w:t>
                      </w:r>
                      <w:r>
                        <w:rPr>
                          <w:rFonts w:ascii="Lato" w:hAnsi="Lato"/>
                          <w:b/>
                          <w:sz w:val="18"/>
                          <w:szCs w:val="18"/>
                          <w:vertAlign w:val="superscript"/>
                          <w:lang w:val="en-GB"/>
                        </w:rPr>
                        <w:t xml:space="preserve">th </w:t>
                      </w:r>
                      <w:r>
                        <w:rPr>
                          <w:rFonts w:ascii="Lato" w:hAnsi="Lato"/>
                          <w:b/>
                          <w:sz w:val="18"/>
                          <w:szCs w:val="18"/>
                          <w:lang w:val="en-GB"/>
                        </w:rPr>
                        <w:t>October</w:t>
                      </w:r>
                    </w:p>
                    <w:p w14:paraId="35335FEF" w14:textId="3CFEB1A6"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St Edward the Confessor</w:t>
                      </w:r>
                      <w:r w:rsidR="00BA70B2">
                        <w:rPr>
                          <w:rFonts w:ascii="Lato" w:hAnsi="Lato"/>
                          <w:b/>
                          <w:sz w:val="18"/>
                          <w:szCs w:val="18"/>
                          <w:lang w:val="en-GB"/>
                        </w:rPr>
                        <w:t xml:space="preserve">   No Mass</w:t>
                      </w:r>
                    </w:p>
                    <w:p w14:paraId="0EF430E3" w14:textId="77777777" w:rsidR="00BA70B2" w:rsidRPr="00040F56" w:rsidRDefault="00BA70B2" w:rsidP="00BA70B2">
                      <w:pPr>
                        <w:pStyle w:val="BlockText"/>
                        <w:spacing w:after="0" w:line="276" w:lineRule="auto"/>
                        <w:ind w:left="0"/>
                        <w:rPr>
                          <w:rFonts w:ascii="Lato" w:hAnsi="Lato"/>
                          <w:b/>
                          <w:sz w:val="14"/>
                          <w:szCs w:val="14"/>
                          <w:lang w:val="en-GB"/>
                        </w:rPr>
                      </w:pPr>
                    </w:p>
                    <w:p w14:paraId="49043EDE" w14:textId="48728627"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Tuesday </w:t>
                      </w:r>
                      <w:r w:rsidR="00021DD5">
                        <w:rPr>
                          <w:rFonts w:ascii="Lato" w:hAnsi="Lato"/>
                          <w:b/>
                          <w:sz w:val="18"/>
                          <w:szCs w:val="18"/>
                          <w:lang w:val="en-GB"/>
                        </w:rPr>
                        <w:t>14</w:t>
                      </w:r>
                      <w:r w:rsidRPr="00A12F22">
                        <w:rPr>
                          <w:rFonts w:ascii="Lato" w:hAnsi="Lato"/>
                          <w:b/>
                          <w:sz w:val="18"/>
                          <w:szCs w:val="18"/>
                          <w:vertAlign w:val="superscript"/>
                          <w:lang w:val="en-GB"/>
                        </w:rPr>
                        <w:t>th</w:t>
                      </w:r>
                      <w:r>
                        <w:rPr>
                          <w:rFonts w:ascii="Lato" w:hAnsi="Lato"/>
                          <w:b/>
                          <w:sz w:val="18"/>
                          <w:szCs w:val="18"/>
                          <w:lang w:val="en-GB"/>
                        </w:rPr>
                        <w:t xml:space="preserve"> October</w:t>
                      </w:r>
                    </w:p>
                    <w:p w14:paraId="42ECB2A6" w14:textId="63DE5648" w:rsidR="00BA70B2" w:rsidRDefault="0035737D" w:rsidP="00BA70B2">
                      <w:pPr>
                        <w:pStyle w:val="BlockText"/>
                        <w:spacing w:after="0" w:line="276" w:lineRule="auto"/>
                        <w:ind w:left="0"/>
                        <w:rPr>
                          <w:rFonts w:ascii="Lato" w:hAnsi="Lato"/>
                          <w:b/>
                          <w:sz w:val="18"/>
                          <w:szCs w:val="18"/>
                          <w:lang w:val="en-GB"/>
                        </w:rPr>
                      </w:pPr>
                      <w:r>
                        <w:rPr>
                          <w:rFonts w:ascii="Lato" w:hAnsi="Lato"/>
                          <w:b/>
                          <w:sz w:val="18"/>
                          <w:szCs w:val="18"/>
                          <w:lang w:val="en-GB"/>
                        </w:rPr>
                        <w:t>Weekday in Ordinary Time</w:t>
                      </w:r>
                    </w:p>
                    <w:p w14:paraId="0D8E68A5" w14:textId="09D5A896" w:rsidR="00BA70B2" w:rsidRPr="00385D56" w:rsidRDefault="00BA70B2" w:rsidP="00BA70B2">
                      <w:pPr>
                        <w:pStyle w:val="BlockText"/>
                        <w:spacing w:after="0" w:line="276" w:lineRule="auto"/>
                        <w:ind w:left="0"/>
                        <w:rPr>
                          <w:rFonts w:ascii="Lato" w:hAnsi="Lato"/>
                          <w:b/>
                          <w:i/>
                          <w:iCs/>
                          <w:sz w:val="14"/>
                          <w:szCs w:val="14"/>
                          <w:lang w:val="en-GB"/>
                        </w:rPr>
                      </w:pPr>
                      <w:r>
                        <w:rPr>
                          <w:rFonts w:ascii="Lato" w:hAnsi="Lato"/>
                          <w:b/>
                          <w:sz w:val="18"/>
                          <w:szCs w:val="18"/>
                          <w:lang w:val="en-GB"/>
                        </w:rPr>
                        <w:t>12.10pm Mass (Ch)</w:t>
                      </w:r>
                      <w:r w:rsidRPr="00385D56">
                        <w:rPr>
                          <w:rFonts w:ascii="Lato" w:hAnsi="Lato"/>
                          <w:b/>
                          <w:i/>
                          <w:iCs/>
                          <w:sz w:val="14"/>
                          <w:szCs w:val="14"/>
                          <w:lang w:val="en-GB"/>
                        </w:rPr>
                        <w:t xml:space="preserve"> </w:t>
                      </w:r>
                      <w:r w:rsidR="00385D56" w:rsidRPr="00385D56">
                        <w:rPr>
                          <w:rFonts w:ascii="Lato" w:hAnsi="Lato"/>
                          <w:b/>
                          <w:i/>
                          <w:iCs/>
                          <w:sz w:val="14"/>
                          <w:szCs w:val="14"/>
                          <w:lang w:val="en-GB"/>
                        </w:rPr>
                        <w:t>(F</w:t>
                      </w:r>
                      <w:r w:rsidR="00385D56">
                        <w:rPr>
                          <w:rFonts w:ascii="Lato" w:hAnsi="Lato"/>
                          <w:b/>
                          <w:i/>
                          <w:iCs/>
                          <w:sz w:val="14"/>
                          <w:szCs w:val="14"/>
                          <w:lang w:val="en-GB"/>
                        </w:rPr>
                        <w:t>r</w:t>
                      </w:r>
                      <w:r w:rsidR="00385D56" w:rsidRPr="00385D56">
                        <w:rPr>
                          <w:rFonts w:ascii="Lato" w:hAnsi="Lato"/>
                          <w:b/>
                          <w:i/>
                          <w:iCs/>
                          <w:sz w:val="14"/>
                          <w:szCs w:val="14"/>
                          <w:lang w:val="en-GB"/>
                        </w:rPr>
                        <w:t xml:space="preserve"> Francis Kemsley)</w:t>
                      </w:r>
                    </w:p>
                    <w:p w14:paraId="2B51295B" w14:textId="77777777" w:rsidR="00BA70B2" w:rsidRPr="001F306E" w:rsidRDefault="00BA70B2" w:rsidP="00BA70B2">
                      <w:pPr>
                        <w:pStyle w:val="BlockText"/>
                        <w:spacing w:after="0" w:line="276" w:lineRule="auto"/>
                        <w:ind w:left="0"/>
                        <w:rPr>
                          <w:rFonts w:ascii="Lato" w:hAnsi="Lato"/>
                          <w:b/>
                          <w:sz w:val="14"/>
                          <w:szCs w:val="14"/>
                          <w:lang w:val="en-GB"/>
                        </w:rPr>
                      </w:pPr>
                      <w:r w:rsidRPr="001F306E">
                        <w:rPr>
                          <w:rFonts w:ascii="Lato" w:hAnsi="Lato"/>
                          <w:b/>
                          <w:sz w:val="14"/>
                          <w:szCs w:val="14"/>
                          <w:lang w:val="en-GB"/>
                        </w:rPr>
                        <w:t xml:space="preserve">             </w:t>
                      </w:r>
                    </w:p>
                    <w:p w14:paraId="63AC505D" w14:textId="056C9A8B"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Wednesday</w:t>
                      </w:r>
                      <w:r>
                        <w:rPr>
                          <w:rFonts w:ascii="Lato" w:hAnsi="Lato"/>
                          <w:b/>
                          <w:sz w:val="18"/>
                          <w:szCs w:val="18"/>
                          <w:lang w:val="en-GB"/>
                        </w:rPr>
                        <w:t xml:space="preserve"> </w:t>
                      </w:r>
                      <w:r w:rsidR="00021DD5">
                        <w:rPr>
                          <w:rFonts w:ascii="Lato" w:hAnsi="Lato"/>
                          <w:b/>
                          <w:sz w:val="18"/>
                          <w:szCs w:val="18"/>
                          <w:lang w:val="en-GB"/>
                        </w:rPr>
                        <w:t>15</w:t>
                      </w:r>
                      <w:r>
                        <w:rPr>
                          <w:rFonts w:ascii="Lato" w:hAnsi="Lato"/>
                          <w:b/>
                          <w:sz w:val="18"/>
                          <w:szCs w:val="18"/>
                          <w:lang w:val="en-GB"/>
                        </w:rPr>
                        <w:t xml:space="preserve">th October              </w:t>
                      </w:r>
                      <w:r w:rsidRPr="00F86A0E">
                        <w:rPr>
                          <w:rFonts w:ascii="Lato" w:hAnsi="Lato"/>
                          <w:b/>
                          <w:sz w:val="18"/>
                          <w:szCs w:val="18"/>
                          <w:lang w:val="en-GB"/>
                        </w:rPr>
                        <w:t xml:space="preserve"> </w:t>
                      </w:r>
                    </w:p>
                    <w:p w14:paraId="6493E47D" w14:textId="468F12BD"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St Teresa of Jesus,                                     Virgin &amp; Doctor of the Church</w:t>
                      </w:r>
                    </w:p>
                    <w:p w14:paraId="18B16E0C" w14:textId="284D818B" w:rsidR="00BA70B2" w:rsidRPr="00547C06"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 xml:space="preserve">12pm </w:t>
                      </w:r>
                      <w:r w:rsidRPr="002D3B71">
                        <w:rPr>
                          <w:rFonts w:ascii="Lato" w:hAnsi="Lato"/>
                          <w:b/>
                          <w:sz w:val="18"/>
                          <w:szCs w:val="18"/>
                          <w:lang w:val="en-GB"/>
                        </w:rPr>
                        <w:t>Mass (Cor)</w:t>
                      </w:r>
                      <w:r>
                        <w:rPr>
                          <w:rFonts w:ascii="Lato" w:hAnsi="Lato"/>
                          <w:b/>
                          <w:sz w:val="14"/>
                          <w:szCs w:val="14"/>
                          <w:lang w:val="en-GB"/>
                        </w:rPr>
                        <w:t xml:space="preserve"> </w:t>
                      </w:r>
                      <w:r w:rsidRPr="002D3B71">
                        <w:rPr>
                          <w:rFonts w:ascii="Lato" w:hAnsi="Lato"/>
                          <w:b/>
                          <w:i/>
                          <w:iCs/>
                          <w:sz w:val="14"/>
                          <w:szCs w:val="14"/>
                          <w:lang w:val="en-GB"/>
                        </w:rPr>
                        <w:t>(</w:t>
                      </w:r>
                      <w:r w:rsidR="009D3536">
                        <w:rPr>
                          <w:rFonts w:ascii="Lato" w:hAnsi="Lato"/>
                          <w:b/>
                          <w:i/>
                          <w:iCs/>
                          <w:sz w:val="14"/>
                          <w:szCs w:val="14"/>
                          <w:lang w:val="en-GB"/>
                        </w:rPr>
                        <w:t>Fr Millett)</w:t>
                      </w:r>
                    </w:p>
                    <w:p w14:paraId="69D785A5" w14:textId="77777777" w:rsidR="00BA70B2" w:rsidRPr="00040F56" w:rsidRDefault="00BA70B2" w:rsidP="00BA70B2">
                      <w:pPr>
                        <w:pStyle w:val="BlockText"/>
                        <w:spacing w:after="0" w:line="276" w:lineRule="auto"/>
                        <w:ind w:left="0"/>
                        <w:rPr>
                          <w:rFonts w:ascii="Lato" w:hAnsi="Lato"/>
                          <w:b/>
                          <w:sz w:val="14"/>
                          <w:szCs w:val="14"/>
                          <w:lang w:val="en-GB"/>
                        </w:rPr>
                      </w:pPr>
                    </w:p>
                    <w:p w14:paraId="0C2EE921" w14:textId="0E44B33C"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 xml:space="preserve">Thursday </w:t>
                      </w:r>
                      <w:r w:rsidR="00021DD5">
                        <w:rPr>
                          <w:rFonts w:ascii="Lato" w:hAnsi="Lato"/>
                          <w:b/>
                          <w:sz w:val="18"/>
                          <w:szCs w:val="18"/>
                          <w:lang w:val="en-GB"/>
                        </w:rPr>
                        <w:t>16</w:t>
                      </w:r>
                      <w:r w:rsidRPr="005A35D9">
                        <w:rPr>
                          <w:rFonts w:ascii="Lato" w:hAnsi="Lato"/>
                          <w:b/>
                          <w:sz w:val="18"/>
                          <w:szCs w:val="18"/>
                          <w:vertAlign w:val="superscript"/>
                          <w:lang w:val="en-GB"/>
                        </w:rPr>
                        <w:t>th</w:t>
                      </w:r>
                      <w:r>
                        <w:rPr>
                          <w:rFonts w:ascii="Lato" w:hAnsi="Lato"/>
                          <w:b/>
                          <w:sz w:val="18"/>
                          <w:szCs w:val="18"/>
                          <w:lang w:val="en-GB"/>
                        </w:rPr>
                        <w:t xml:space="preserve"> October</w:t>
                      </w:r>
                    </w:p>
                    <w:p w14:paraId="7EB256D3" w14:textId="403F634F" w:rsidR="00BA70B2" w:rsidRDefault="007C7D75" w:rsidP="00BA70B2">
                      <w:pPr>
                        <w:pStyle w:val="BlockText"/>
                        <w:spacing w:after="0" w:line="276" w:lineRule="auto"/>
                        <w:ind w:left="0"/>
                        <w:rPr>
                          <w:rFonts w:ascii="Lato" w:hAnsi="Lato"/>
                          <w:b/>
                          <w:sz w:val="18"/>
                          <w:szCs w:val="18"/>
                          <w:lang w:val="en-GB"/>
                        </w:rPr>
                      </w:pPr>
                      <w:r>
                        <w:rPr>
                          <w:rFonts w:ascii="Lato" w:hAnsi="Lato"/>
                          <w:b/>
                          <w:sz w:val="18"/>
                          <w:szCs w:val="18"/>
                          <w:lang w:val="en-GB"/>
                        </w:rPr>
                        <w:t>Weekday in Ordinary Time</w:t>
                      </w:r>
                    </w:p>
                    <w:p w14:paraId="1AB9D391" w14:textId="6DEDA47F" w:rsidR="00BA70B2" w:rsidRDefault="007C7D75" w:rsidP="00BA70B2">
                      <w:pPr>
                        <w:pStyle w:val="BlockText"/>
                        <w:spacing w:after="0" w:line="276" w:lineRule="auto"/>
                        <w:ind w:left="0"/>
                        <w:rPr>
                          <w:rFonts w:ascii="Lato" w:hAnsi="Lato"/>
                          <w:b/>
                          <w:i/>
                          <w:iCs/>
                          <w:sz w:val="14"/>
                          <w:szCs w:val="14"/>
                          <w:lang w:val="en-GB"/>
                        </w:rPr>
                      </w:pPr>
                      <w:r>
                        <w:rPr>
                          <w:rFonts w:ascii="Lato" w:hAnsi="Lato"/>
                          <w:b/>
                          <w:sz w:val="18"/>
                          <w:szCs w:val="18"/>
                          <w:lang w:val="en-GB"/>
                        </w:rPr>
                        <w:t>*</w:t>
                      </w:r>
                      <w:r w:rsidR="00BA70B2">
                        <w:rPr>
                          <w:rFonts w:ascii="Lato" w:hAnsi="Lato"/>
                          <w:b/>
                          <w:sz w:val="18"/>
                          <w:szCs w:val="18"/>
                          <w:lang w:val="en-GB"/>
                        </w:rPr>
                        <w:t>1</w:t>
                      </w:r>
                      <w:r w:rsidR="00FA47B3">
                        <w:rPr>
                          <w:rFonts w:ascii="Lato" w:hAnsi="Lato"/>
                          <w:b/>
                          <w:sz w:val="18"/>
                          <w:szCs w:val="18"/>
                          <w:lang w:val="en-GB"/>
                        </w:rPr>
                        <w:t>1a</w:t>
                      </w:r>
                      <w:r w:rsidR="00BA70B2">
                        <w:rPr>
                          <w:rFonts w:ascii="Lato" w:hAnsi="Lato"/>
                          <w:b/>
                          <w:sz w:val="18"/>
                          <w:szCs w:val="18"/>
                          <w:lang w:val="en-GB"/>
                        </w:rPr>
                        <w:t>m</w:t>
                      </w:r>
                      <w:r>
                        <w:rPr>
                          <w:rFonts w:ascii="Lato" w:hAnsi="Lato"/>
                          <w:b/>
                          <w:sz w:val="18"/>
                          <w:szCs w:val="18"/>
                          <w:lang w:val="en-GB"/>
                        </w:rPr>
                        <w:t>*</w:t>
                      </w:r>
                      <w:r w:rsidR="00BA70B2">
                        <w:rPr>
                          <w:rFonts w:ascii="Lato" w:hAnsi="Lato"/>
                          <w:b/>
                          <w:sz w:val="18"/>
                          <w:szCs w:val="18"/>
                          <w:lang w:val="en-GB"/>
                        </w:rPr>
                        <w:t xml:space="preserve"> Mass</w:t>
                      </w:r>
                      <w:r w:rsidRPr="00385D56">
                        <w:rPr>
                          <w:rFonts w:ascii="Lato" w:hAnsi="Lato"/>
                          <w:b/>
                          <w:i/>
                          <w:iCs/>
                          <w:sz w:val="14"/>
                          <w:szCs w:val="14"/>
                          <w:lang w:val="en-GB"/>
                        </w:rPr>
                        <w:t xml:space="preserve"> </w:t>
                      </w:r>
                      <w:r w:rsidR="00385D56" w:rsidRPr="00385D56">
                        <w:rPr>
                          <w:rFonts w:ascii="Lato" w:hAnsi="Lato"/>
                          <w:b/>
                          <w:i/>
                          <w:iCs/>
                          <w:sz w:val="14"/>
                          <w:szCs w:val="14"/>
                          <w:lang w:val="en-GB"/>
                        </w:rPr>
                        <w:t>(Kathleen Power)</w:t>
                      </w:r>
                      <w:r w:rsidRPr="00385D56">
                        <w:rPr>
                          <w:rFonts w:ascii="Lato" w:hAnsi="Lato"/>
                          <w:b/>
                          <w:i/>
                          <w:iCs/>
                          <w:sz w:val="14"/>
                          <w:szCs w:val="14"/>
                          <w:lang w:val="en-GB"/>
                        </w:rPr>
                        <w:t xml:space="preserve">                                       </w:t>
                      </w:r>
                      <w:r w:rsidR="00FA47B3" w:rsidRPr="00385D56">
                        <w:rPr>
                          <w:rFonts w:ascii="Lato" w:hAnsi="Lato"/>
                          <w:b/>
                          <w:i/>
                          <w:iCs/>
                          <w:sz w:val="14"/>
                          <w:szCs w:val="14"/>
                          <w:lang w:val="en-GB"/>
                        </w:rPr>
                        <w:t xml:space="preserve"> </w:t>
                      </w:r>
                      <w:r w:rsidR="00FA47B3">
                        <w:rPr>
                          <w:rFonts w:ascii="Lato" w:hAnsi="Lato"/>
                          <w:b/>
                          <w:sz w:val="18"/>
                          <w:szCs w:val="18"/>
                          <w:lang w:val="en-GB"/>
                        </w:rPr>
                        <w:t xml:space="preserve">with Yr </w:t>
                      </w:r>
                      <w:r w:rsidR="00C073B9">
                        <w:rPr>
                          <w:rFonts w:ascii="Lato" w:hAnsi="Lato"/>
                          <w:b/>
                          <w:sz w:val="18"/>
                          <w:szCs w:val="18"/>
                          <w:lang w:val="en-GB"/>
                        </w:rPr>
                        <w:t>4</w:t>
                      </w:r>
                      <w:r w:rsidR="00FA47B3">
                        <w:rPr>
                          <w:rFonts w:ascii="Lato" w:hAnsi="Lato"/>
                          <w:b/>
                          <w:sz w:val="18"/>
                          <w:szCs w:val="18"/>
                          <w:lang w:val="en-GB"/>
                        </w:rPr>
                        <w:t>/</w:t>
                      </w:r>
                      <w:r w:rsidR="00C073B9">
                        <w:rPr>
                          <w:rFonts w:ascii="Lato" w:hAnsi="Lato"/>
                          <w:b/>
                          <w:sz w:val="18"/>
                          <w:szCs w:val="18"/>
                          <w:lang w:val="en-GB"/>
                        </w:rPr>
                        <w:t>5</w:t>
                      </w:r>
                      <w:r w:rsidR="00FA47B3">
                        <w:rPr>
                          <w:rFonts w:ascii="Lato" w:hAnsi="Lato"/>
                          <w:b/>
                          <w:sz w:val="18"/>
                          <w:szCs w:val="18"/>
                          <w:lang w:val="en-GB"/>
                        </w:rPr>
                        <w:t xml:space="preserve"> St Mary’s School</w:t>
                      </w:r>
                      <w:r w:rsidR="00BA70B2">
                        <w:rPr>
                          <w:rFonts w:ascii="Lato" w:hAnsi="Lato"/>
                          <w:b/>
                          <w:sz w:val="18"/>
                          <w:szCs w:val="18"/>
                          <w:lang w:val="en-GB"/>
                        </w:rPr>
                        <w:t xml:space="preserve"> (Ch)</w:t>
                      </w:r>
                      <w:r w:rsidR="00BA70B2">
                        <w:rPr>
                          <w:rFonts w:ascii="Lato" w:hAnsi="Lato"/>
                          <w:b/>
                          <w:i/>
                          <w:iCs/>
                          <w:sz w:val="14"/>
                          <w:szCs w:val="14"/>
                          <w:lang w:val="en-GB"/>
                        </w:rPr>
                        <w:t xml:space="preserve">  </w:t>
                      </w:r>
                    </w:p>
                    <w:p w14:paraId="65F61F57" w14:textId="77777777" w:rsidR="00BA70B2" w:rsidRPr="008A54A2" w:rsidRDefault="00BA70B2" w:rsidP="00BA70B2">
                      <w:pPr>
                        <w:pStyle w:val="BlockText"/>
                        <w:spacing w:after="0" w:line="276" w:lineRule="auto"/>
                        <w:ind w:left="0"/>
                        <w:rPr>
                          <w:rFonts w:ascii="Lato" w:hAnsi="Lato"/>
                          <w:b/>
                          <w:i/>
                          <w:iCs/>
                          <w:sz w:val="14"/>
                          <w:szCs w:val="14"/>
                          <w:lang w:val="en-GB"/>
                        </w:rPr>
                      </w:pPr>
                      <w:r>
                        <w:rPr>
                          <w:rFonts w:ascii="Lato" w:hAnsi="Lato"/>
                          <w:b/>
                          <w:i/>
                          <w:iCs/>
                          <w:sz w:val="14"/>
                          <w:szCs w:val="14"/>
                          <w:lang w:val="en-GB"/>
                        </w:rPr>
                        <w:t>followed by Eucharistic Adoration</w:t>
                      </w:r>
                    </w:p>
                    <w:p w14:paraId="2E1D3941" w14:textId="77777777" w:rsidR="00BA70B2" w:rsidRDefault="00BA70B2" w:rsidP="00BA70B2">
                      <w:pPr>
                        <w:pStyle w:val="BlockText"/>
                        <w:spacing w:after="0" w:line="276" w:lineRule="auto"/>
                        <w:ind w:left="0"/>
                        <w:rPr>
                          <w:rFonts w:ascii="Lato" w:hAnsi="Lato"/>
                          <w:b/>
                          <w:sz w:val="14"/>
                          <w:szCs w:val="14"/>
                          <w:lang w:val="en-GB"/>
                        </w:rPr>
                      </w:pPr>
                    </w:p>
                    <w:p w14:paraId="322A34A0" w14:textId="215C3DDD"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Friday</w:t>
                      </w:r>
                      <w:r>
                        <w:rPr>
                          <w:rFonts w:ascii="Lato" w:hAnsi="Lato"/>
                          <w:b/>
                          <w:sz w:val="18"/>
                          <w:szCs w:val="18"/>
                          <w:lang w:val="en-GB"/>
                        </w:rPr>
                        <w:t xml:space="preserve"> 1</w:t>
                      </w:r>
                      <w:r w:rsidR="00021DD5">
                        <w:rPr>
                          <w:rFonts w:ascii="Lato" w:hAnsi="Lato"/>
                          <w:b/>
                          <w:sz w:val="18"/>
                          <w:szCs w:val="18"/>
                          <w:lang w:val="en-GB"/>
                        </w:rPr>
                        <w:t>7</w:t>
                      </w:r>
                      <w:r>
                        <w:rPr>
                          <w:rFonts w:ascii="Lato" w:hAnsi="Lato"/>
                          <w:b/>
                          <w:sz w:val="18"/>
                          <w:szCs w:val="18"/>
                          <w:lang w:val="en-GB"/>
                        </w:rPr>
                        <w:t>th October</w:t>
                      </w:r>
                    </w:p>
                    <w:p w14:paraId="1831B8F1" w14:textId="6F4B676A" w:rsidR="00BA70B2" w:rsidRPr="00F86A0E"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 xml:space="preserve">St </w:t>
                      </w:r>
                      <w:r w:rsidR="00AE0C0E">
                        <w:rPr>
                          <w:rFonts w:ascii="Lato" w:hAnsi="Lato"/>
                          <w:b/>
                          <w:sz w:val="18"/>
                          <w:szCs w:val="18"/>
                          <w:lang w:val="en-GB"/>
                        </w:rPr>
                        <w:t>Ignatius of Antioch</w:t>
                      </w:r>
                      <w:r>
                        <w:rPr>
                          <w:rFonts w:ascii="Lato" w:hAnsi="Lato"/>
                          <w:b/>
                          <w:sz w:val="18"/>
                          <w:szCs w:val="18"/>
                          <w:lang w:val="en-GB"/>
                        </w:rPr>
                        <w:t>,</w:t>
                      </w:r>
                      <w:r w:rsidR="007C7D75">
                        <w:rPr>
                          <w:rFonts w:ascii="Lato" w:hAnsi="Lato"/>
                          <w:b/>
                          <w:sz w:val="18"/>
                          <w:szCs w:val="18"/>
                          <w:lang w:val="en-GB"/>
                        </w:rPr>
                        <w:t xml:space="preserve">                               </w:t>
                      </w:r>
                      <w:r>
                        <w:rPr>
                          <w:rFonts w:ascii="Lato" w:hAnsi="Lato"/>
                          <w:b/>
                          <w:sz w:val="18"/>
                          <w:szCs w:val="18"/>
                          <w:lang w:val="en-GB"/>
                        </w:rPr>
                        <w:t xml:space="preserve"> Bishop</w:t>
                      </w:r>
                      <w:r w:rsidR="00AE0C0E">
                        <w:rPr>
                          <w:rFonts w:ascii="Lato" w:hAnsi="Lato"/>
                          <w:b/>
                          <w:sz w:val="18"/>
                          <w:szCs w:val="18"/>
                          <w:lang w:val="en-GB"/>
                        </w:rPr>
                        <w:t>, Martyr</w:t>
                      </w:r>
                    </w:p>
                    <w:p w14:paraId="4690AEB9" w14:textId="29A23784" w:rsidR="00BA70B2" w:rsidRPr="00207F00" w:rsidRDefault="00BA70B2" w:rsidP="00BA70B2">
                      <w:pPr>
                        <w:pStyle w:val="BlockText"/>
                        <w:spacing w:after="0" w:line="276" w:lineRule="auto"/>
                        <w:ind w:left="0"/>
                        <w:rPr>
                          <w:rFonts w:ascii="Lato" w:hAnsi="Lato"/>
                          <w:b/>
                          <w:sz w:val="14"/>
                          <w:szCs w:val="14"/>
                          <w:lang w:val="en-GB"/>
                        </w:rPr>
                      </w:pPr>
                      <w:r>
                        <w:rPr>
                          <w:rFonts w:ascii="Lato" w:hAnsi="Lato"/>
                          <w:b/>
                          <w:sz w:val="18"/>
                          <w:szCs w:val="18"/>
                          <w:lang w:val="en-GB"/>
                        </w:rPr>
                        <w:t xml:space="preserve">12.10pm Mass (Ch) </w:t>
                      </w:r>
                      <w:r w:rsidR="00385D56" w:rsidRPr="00385D56">
                        <w:rPr>
                          <w:rFonts w:ascii="Lato" w:hAnsi="Lato"/>
                          <w:b/>
                          <w:i/>
                          <w:iCs/>
                          <w:sz w:val="14"/>
                          <w:szCs w:val="14"/>
                          <w:lang w:val="en-GB"/>
                        </w:rPr>
                        <w:t>(Kevin Neeson)</w:t>
                      </w:r>
                      <w:r>
                        <w:rPr>
                          <w:rFonts w:ascii="Lato" w:hAnsi="Lato"/>
                          <w:b/>
                          <w:sz w:val="18"/>
                          <w:szCs w:val="18"/>
                          <w:lang w:val="en-GB"/>
                        </w:rPr>
                        <w:t xml:space="preserve">                    </w:t>
                      </w:r>
                    </w:p>
                    <w:p w14:paraId="378BB963" w14:textId="77777777" w:rsidR="00BA70B2" w:rsidRPr="007906EA" w:rsidRDefault="00BA70B2" w:rsidP="00BA70B2">
                      <w:pPr>
                        <w:pStyle w:val="BlockText"/>
                        <w:spacing w:after="0" w:line="276" w:lineRule="auto"/>
                        <w:ind w:left="0"/>
                        <w:rPr>
                          <w:rFonts w:ascii="Lato" w:hAnsi="Lato"/>
                          <w:b/>
                          <w:sz w:val="14"/>
                          <w:szCs w:val="14"/>
                          <w:lang w:val="en-GB"/>
                        </w:rPr>
                      </w:pPr>
                    </w:p>
                    <w:p w14:paraId="0653DE10" w14:textId="2E78556A"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Saturday</w:t>
                      </w:r>
                      <w:r>
                        <w:rPr>
                          <w:rFonts w:ascii="Lato" w:hAnsi="Lato"/>
                          <w:b/>
                          <w:sz w:val="18"/>
                          <w:szCs w:val="18"/>
                          <w:lang w:val="en-GB"/>
                        </w:rPr>
                        <w:t xml:space="preserve"> 1</w:t>
                      </w:r>
                      <w:r w:rsidR="00476DE9">
                        <w:rPr>
                          <w:rFonts w:ascii="Lato" w:hAnsi="Lato"/>
                          <w:b/>
                          <w:sz w:val="18"/>
                          <w:szCs w:val="18"/>
                          <w:lang w:val="en-GB"/>
                        </w:rPr>
                        <w:t>8</w:t>
                      </w:r>
                      <w:r w:rsidRPr="00942AFF">
                        <w:rPr>
                          <w:rFonts w:ascii="Lato" w:hAnsi="Lato"/>
                          <w:b/>
                          <w:sz w:val="18"/>
                          <w:szCs w:val="18"/>
                          <w:vertAlign w:val="superscript"/>
                          <w:lang w:val="en-GB"/>
                        </w:rPr>
                        <w:t>th</w:t>
                      </w:r>
                      <w:r>
                        <w:rPr>
                          <w:rFonts w:ascii="Lato" w:hAnsi="Lato"/>
                          <w:b/>
                          <w:sz w:val="18"/>
                          <w:szCs w:val="18"/>
                          <w:lang w:val="en-GB"/>
                        </w:rPr>
                        <w:t xml:space="preserve"> October</w:t>
                      </w:r>
                    </w:p>
                    <w:p w14:paraId="5A7AD025" w14:textId="680F2D8D" w:rsidR="00BA70B2" w:rsidRDefault="00476DE9" w:rsidP="00BA70B2">
                      <w:pPr>
                        <w:pStyle w:val="BlockText"/>
                        <w:spacing w:after="0" w:line="276" w:lineRule="auto"/>
                        <w:ind w:left="0"/>
                        <w:rPr>
                          <w:rFonts w:ascii="Lato" w:hAnsi="Lato"/>
                          <w:b/>
                          <w:sz w:val="18"/>
                          <w:szCs w:val="18"/>
                          <w:lang w:val="en-GB"/>
                        </w:rPr>
                      </w:pPr>
                      <w:r>
                        <w:rPr>
                          <w:rFonts w:ascii="Lato" w:hAnsi="Lato"/>
                          <w:b/>
                          <w:sz w:val="18"/>
                          <w:szCs w:val="18"/>
                          <w:lang w:val="en-GB"/>
                        </w:rPr>
                        <w:t>Feast of Saint Luke, Evangelist</w:t>
                      </w:r>
                    </w:p>
                    <w:p w14:paraId="34900E75" w14:textId="49EC8908"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w:t>
                      </w:r>
                      <w:r w:rsidRPr="00F86A0E">
                        <w:rPr>
                          <w:rFonts w:ascii="Lato" w:hAnsi="Lato"/>
                          <w:b/>
                          <w:sz w:val="18"/>
                          <w:szCs w:val="18"/>
                          <w:lang w:val="en-GB"/>
                        </w:rPr>
                        <w:t>4.15pm Eucharistic Adoration</w:t>
                      </w:r>
                      <w:r w:rsidR="009D3536">
                        <w:rPr>
                          <w:rFonts w:ascii="Lato" w:hAnsi="Lato"/>
                          <w:b/>
                          <w:sz w:val="18"/>
                          <w:szCs w:val="18"/>
                          <w:lang w:val="en-GB"/>
                        </w:rPr>
                        <w:t xml:space="preserve"> </w:t>
                      </w:r>
                      <w:r w:rsidRPr="00F86A0E">
                        <w:rPr>
                          <w:rFonts w:ascii="Lato" w:hAnsi="Lato"/>
                          <w:b/>
                          <w:sz w:val="18"/>
                          <w:szCs w:val="18"/>
                          <w:lang w:val="en-GB"/>
                        </w:rPr>
                        <w:t xml:space="preserve">(Ch) </w:t>
                      </w:r>
                    </w:p>
                    <w:p w14:paraId="15877161" w14:textId="77777777" w:rsidR="00BA70B2" w:rsidRDefault="00BA70B2" w:rsidP="00BA70B2">
                      <w:pPr>
                        <w:pStyle w:val="BlockText"/>
                        <w:spacing w:after="0" w:line="276" w:lineRule="auto"/>
                        <w:ind w:left="0"/>
                        <w:rPr>
                          <w:rFonts w:ascii="Lato" w:hAnsi="Lato"/>
                          <w:b/>
                          <w:sz w:val="18"/>
                          <w:szCs w:val="18"/>
                          <w:lang w:val="en-GB"/>
                        </w:rPr>
                      </w:pPr>
                      <w:r w:rsidRPr="00F86A0E">
                        <w:rPr>
                          <w:rFonts w:ascii="Lato" w:hAnsi="Lato"/>
                          <w:b/>
                          <w:sz w:val="18"/>
                          <w:szCs w:val="18"/>
                          <w:lang w:val="en-GB"/>
                        </w:rPr>
                        <w:t>4.</w:t>
                      </w:r>
                      <w:r w:rsidRPr="00C80A48">
                        <w:rPr>
                          <w:rFonts w:ascii="Lato" w:hAnsi="Lato"/>
                          <w:b/>
                          <w:sz w:val="18"/>
                          <w:szCs w:val="18"/>
                          <w:lang w:val="en-GB"/>
                        </w:rPr>
                        <w:t>15</w:t>
                      </w:r>
                      <w:r w:rsidRPr="00F86A0E">
                        <w:rPr>
                          <w:rFonts w:ascii="Lato" w:hAnsi="Lato"/>
                          <w:b/>
                          <w:sz w:val="18"/>
                          <w:szCs w:val="18"/>
                          <w:lang w:val="en-GB"/>
                        </w:rPr>
                        <w:t>pm–4.</w:t>
                      </w:r>
                      <w:r w:rsidRPr="00C80A48">
                        <w:rPr>
                          <w:rFonts w:ascii="Lato" w:hAnsi="Lato"/>
                          <w:b/>
                          <w:sz w:val="18"/>
                          <w:szCs w:val="18"/>
                          <w:lang w:val="en-GB"/>
                        </w:rPr>
                        <w:t>45</w:t>
                      </w:r>
                      <w:r w:rsidRPr="00F86A0E">
                        <w:rPr>
                          <w:rFonts w:ascii="Lato" w:hAnsi="Lato"/>
                          <w:b/>
                          <w:sz w:val="18"/>
                          <w:szCs w:val="18"/>
                          <w:lang w:val="en-GB"/>
                        </w:rPr>
                        <w:t>pm (Sat) Co</w:t>
                      </w:r>
                      <w:bookmarkStart w:id="4" w:name="_Hlk210902946"/>
                      <w:r w:rsidRPr="00F86A0E">
                        <w:rPr>
                          <w:rFonts w:ascii="Lato" w:hAnsi="Lato"/>
                          <w:b/>
                          <w:sz w:val="18"/>
                          <w:szCs w:val="18"/>
                          <w:lang w:val="en-GB"/>
                        </w:rPr>
                        <w:t>nfessions</w:t>
                      </w:r>
                    </w:p>
                    <w:p w14:paraId="081545AC" w14:textId="77777777" w:rsidR="00BA70B2" w:rsidRPr="006971B9"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4.45pm Benediction (Ch)</w:t>
                      </w:r>
                    </w:p>
                    <w:p w14:paraId="331E8A23" w14:textId="77777777" w:rsidR="00BA70B2" w:rsidRPr="000E25DB" w:rsidRDefault="00BA70B2" w:rsidP="00BA70B2">
                      <w:pPr>
                        <w:pStyle w:val="BlockText"/>
                        <w:spacing w:after="0" w:line="276" w:lineRule="auto"/>
                        <w:ind w:left="0"/>
                        <w:rPr>
                          <w:rFonts w:ascii="Lato" w:hAnsi="Lato"/>
                          <w:b/>
                          <w:sz w:val="14"/>
                          <w:szCs w:val="14"/>
                          <w:lang w:val="en-GB"/>
                        </w:rPr>
                      </w:pPr>
                    </w:p>
                    <w:p w14:paraId="35A63276" w14:textId="030CEEEC"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2</w:t>
                      </w:r>
                      <w:r w:rsidR="00021DD5">
                        <w:rPr>
                          <w:rFonts w:ascii="Lato" w:hAnsi="Lato"/>
                          <w:b/>
                          <w:sz w:val="18"/>
                          <w:szCs w:val="18"/>
                          <w:lang w:val="en-GB"/>
                        </w:rPr>
                        <w:t>9</w:t>
                      </w:r>
                      <w:r w:rsidRPr="001A2FD1">
                        <w:rPr>
                          <w:rFonts w:ascii="Lato" w:hAnsi="Lato"/>
                          <w:b/>
                          <w:sz w:val="18"/>
                          <w:szCs w:val="18"/>
                          <w:vertAlign w:val="superscript"/>
                          <w:lang w:val="en-GB"/>
                        </w:rPr>
                        <w:t>TH</w:t>
                      </w:r>
                      <w:r>
                        <w:rPr>
                          <w:rFonts w:ascii="Lato" w:hAnsi="Lato"/>
                          <w:b/>
                          <w:sz w:val="18"/>
                          <w:szCs w:val="18"/>
                          <w:lang w:val="en-GB"/>
                        </w:rPr>
                        <w:t xml:space="preserve"> SUNDAY</w:t>
                      </w:r>
                      <w:r w:rsidR="007C7D75">
                        <w:rPr>
                          <w:rFonts w:ascii="Lato" w:hAnsi="Lato"/>
                          <w:b/>
                          <w:sz w:val="18"/>
                          <w:szCs w:val="18"/>
                          <w:lang w:val="en-GB"/>
                        </w:rPr>
                        <w:t xml:space="preserve">                                                    </w:t>
                      </w:r>
                      <w:r>
                        <w:rPr>
                          <w:rFonts w:ascii="Lato" w:hAnsi="Lato"/>
                          <w:b/>
                          <w:sz w:val="18"/>
                          <w:szCs w:val="18"/>
                          <w:lang w:val="en-GB"/>
                        </w:rPr>
                        <w:t xml:space="preserve"> IN ORDINARY TIME</w:t>
                      </w:r>
                    </w:p>
                    <w:p w14:paraId="43EAB93A" w14:textId="2FFE0FCF" w:rsidR="00BA70B2" w:rsidRDefault="00BA70B2" w:rsidP="00BA70B2">
                      <w:pPr>
                        <w:pStyle w:val="BlockText"/>
                        <w:spacing w:after="0" w:line="276" w:lineRule="auto"/>
                        <w:ind w:left="0"/>
                        <w:rPr>
                          <w:rFonts w:ascii="Lato" w:hAnsi="Lato"/>
                          <w:b/>
                          <w:sz w:val="18"/>
                          <w:szCs w:val="18"/>
                          <w:lang w:val="en-GB"/>
                        </w:rPr>
                      </w:pPr>
                      <w:r>
                        <w:rPr>
                          <w:rFonts w:ascii="Lato" w:hAnsi="Lato"/>
                          <w:b/>
                          <w:sz w:val="18"/>
                          <w:szCs w:val="18"/>
                          <w:lang w:val="en-GB"/>
                        </w:rPr>
                        <w:t>1</w:t>
                      </w:r>
                      <w:r w:rsidR="00021DD5">
                        <w:rPr>
                          <w:rFonts w:ascii="Lato" w:hAnsi="Lato"/>
                          <w:b/>
                          <w:sz w:val="18"/>
                          <w:szCs w:val="18"/>
                          <w:lang w:val="en-GB"/>
                        </w:rPr>
                        <w:t>9</w:t>
                      </w:r>
                      <w:r w:rsidRPr="00F8358B">
                        <w:rPr>
                          <w:rFonts w:ascii="Lato" w:hAnsi="Lato"/>
                          <w:b/>
                          <w:sz w:val="18"/>
                          <w:szCs w:val="18"/>
                          <w:vertAlign w:val="superscript"/>
                          <w:lang w:val="en-GB"/>
                        </w:rPr>
                        <w:t>th</w:t>
                      </w:r>
                      <w:r>
                        <w:rPr>
                          <w:rFonts w:ascii="Lato" w:hAnsi="Lato"/>
                          <w:b/>
                          <w:sz w:val="18"/>
                          <w:szCs w:val="18"/>
                          <w:lang w:val="en-GB"/>
                        </w:rPr>
                        <w:t xml:space="preserve"> October</w:t>
                      </w:r>
                    </w:p>
                    <w:p w14:paraId="1ED0B02D" w14:textId="76B38F4A" w:rsidR="00BA70B2" w:rsidRPr="00DE68CB"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5pm (Sat) Vigil Mass</w:t>
                      </w:r>
                      <w:r>
                        <w:rPr>
                          <w:rFonts w:ascii="Lato" w:hAnsi="Lato"/>
                          <w:b/>
                          <w:sz w:val="18"/>
                          <w:szCs w:val="18"/>
                          <w:lang w:val="en-GB"/>
                        </w:rPr>
                        <w:t xml:space="preserve"> (Ch) </w:t>
                      </w:r>
                      <w:r w:rsidR="00385D56">
                        <w:rPr>
                          <w:rFonts w:ascii="Lato" w:hAnsi="Lato"/>
                          <w:b/>
                          <w:sz w:val="18"/>
                          <w:szCs w:val="18"/>
                          <w:lang w:val="en-GB"/>
                        </w:rPr>
                        <w:t xml:space="preserve">                    </w:t>
                      </w:r>
                      <w:r w:rsidRPr="0027507F">
                        <w:rPr>
                          <w:rFonts w:ascii="Lato" w:hAnsi="Lato"/>
                          <w:b/>
                          <w:i/>
                          <w:iCs/>
                          <w:sz w:val="14"/>
                          <w:szCs w:val="14"/>
                          <w:lang w:val="en-GB"/>
                        </w:rPr>
                        <w:t>(</w:t>
                      </w:r>
                      <w:r w:rsidR="00385D56">
                        <w:rPr>
                          <w:rFonts w:ascii="Lato" w:hAnsi="Lato"/>
                          <w:b/>
                          <w:i/>
                          <w:iCs/>
                          <w:sz w:val="14"/>
                          <w:szCs w:val="14"/>
                          <w:lang w:val="en-GB"/>
                        </w:rPr>
                        <w:t>Simon Slaughter)</w:t>
                      </w:r>
                      <w:r w:rsidRPr="0027507F">
                        <w:rPr>
                          <w:rFonts w:ascii="Lato" w:hAnsi="Lato"/>
                          <w:b/>
                          <w:i/>
                          <w:iCs/>
                          <w:sz w:val="14"/>
                          <w:szCs w:val="14"/>
                          <w:lang w:val="en-GB"/>
                        </w:rPr>
                        <w:t xml:space="preserve">                    </w:t>
                      </w:r>
                    </w:p>
                    <w:p w14:paraId="47037A7A" w14:textId="743DD99B" w:rsidR="00BA70B2" w:rsidRPr="00AB5CB7" w:rsidRDefault="00BA70B2" w:rsidP="00BA70B2">
                      <w:pPr>
                        <w:pStyle w:val="BlockText"/>
                        <w:spacing w:after="0" w:line="276" w:lineRule="auto"/>
                        <w:ind w:left="0"/>
                        <w:rPr>
                          <w:rFonts w:ascii="Lato" w:hAnsi="Lato"/>
                          <w:b/>
                          <w:i/>
                          <w:iCs/>
                          <w:sz w:val="14"/>
                          <w:szCs w:val="14"/>
                          <w:lang w:val="en-GB"/>
                        </w:rPr>
                      </w:pPr>
                      <w:r w:rsidRPr="00F86A0E">
                        <w:rPr>
                          <w:rFonts w:ascii="Lato" w:hAnsi="Lato"/>
                          <w:b/>
                          <w:sz w:val="18"/>
                          <w:szCs w:val="18"/>
                          <w:lang w:val="en-GB"/>
                        </w:rPr>
                        <w:t>9am</w:t>
                      </w:r>
                      <w:r>
                        <w:rPr>
                          <w:rFonts w:ascii="Lato" w:hAnsi="Lato"/>
                          <w:b/>
                          <w:sz w:val="18"/>
                          <w:szCs w:val="18"/>
                          <w:lang w:val="en-GB"/>
                        </w:rPr>
                        <w:t xml:space="preserve"> (Cor) </w:t>
                      </w:r>
                      <w:r w:rsidRPr="00F86A0E">
                        <w:rPr>
                          <w:rFonts w:ascii="Lato" w:hAnsi="Lato"/>
                          <w:b/>
                          <w:sz w:val="18"/>
                          <w:szCs w:val="18"/>
                          <w:lang w:val="en-GB"/>
                        </w:rPr>
                        <w:t>Sung Mass</w:t>
                      </w:r>
                      <w:r>
                        <w:rPr>
                          <w:rFonts w:ascii="Lato" w:hAnsi="Lato"/>
                          <w:b/>
                          <w:sz w:val="18"/>
                          <w:szCs w:val="18"/>
                          <w:lang w:val="en-GB"/>
                        </w:rPr>
                        <w:t xml:space="preserve"> </w:t>
                      </w:r>
                      <w:r w:rsidRPr="00F86A0E">
                        <w:rPr>
                          <w:rFonts w:ascii="Lato" w:hAnsi="Lato"/>
                          <w:b/>
                          <w:i/>
                          <w:iCs/>
                          <w:sz w:val="14"/>
                          <w:szCs w:val="14"/>
                          <w:lang w:val="en-GB"/>
                        </w:rPr>
                        <w:t>(Pro Populo</w:t>
                      </w:r>
                      <w:r>
                        <w:rPr>
                          <w:rFonts w:ascii="Lato" w:hAnsi="Lato"/>
                          <w:b/>
                          <w:i/>
                          <w:iCs/>
                          <w:sz w:val="14"/>
                          <w:szCs w:val="14"/>
                          <w:lang w:val="en-GB"/>
                        </w:rPr>
                        <w:t xml:space="preserve">) </w:t>
                      </w:r>
                      <w:r w:rsidR="007C7D75">
                        <w:rPr>
                          <w:rFonts w:ascii="Lato" w:hAnsi="Lato"/>
                          <w:b/>
                          <w:i/>
                          <w:iCs/>
                          <w:sz w:val="14"/>
                          <w:szCs w:val="14"/>
                          <w:lang w:val="en-GB"/>
                        </w:rPr>
                        <w:t xml:space="preserve">                 </w:t>
                      </w:r>
                      <w:r>
                        <w:rPr>
                          <w:rFonts w:ascii="Lato" w:hAnsi="Lato"/>
                          <w:b/>
                          <w:i/>
                          <w:iCs/>
                          <w:sz w:val="14"/>
                          <w:szCs w:val="14"/>
                          <w:lang w:val="en-GB"/>
                        </w:rPr>
                        <w:t xml:space="preserve"> </w:t>
                      </w:r>
                      <w:r w:rsidR="005905B5">
                        <w:rPr>
                          <w:rFonts w:ascii="Lato" w:hAnsi="Lato"/>
                          <w:b/>
                          <w:i/>
                          <w:iCs/>
                          <w:sz w:val="14"/>
                          <w:szCs w:val="14"/>
                          <w:lang w:val="en-GB"/>
                        </w:rPr>
                        <w:t>with Children’s Liturgy</w:t>
                      </w:r>
                    </w:p>
                    <w:p w14:paraId="3A9A3BB8" w14:textId="093F045C" w:rsidR="009F6EB8" w:rsidRPr="000E25DB" w:rsidRDefault="00BA70B2" w:rsidP="00BA70B2">
                      <w:pPr>
                        <w:pStyle w:val="BlockText"/>
                        <w:spacing w:after="0" w:line="276" w:lineRule="auto"/>
                        <w:ind w:left="0"/>
                        <w:rPr>
                          <w:rFonts w:ascii="Lato" w:hAnsi="Lato"/>
                          <w:b/>
                          <w:sz w:val="14"/>
                          <w:szCs w:val="14"/>
                          <w:lang w:val="en-GB"/>
                        </w:rPr>
                      </w:pPr>
                      <w:r w:rsidRPr="00F86A0E">
                        <w:rPr>
                          <w:rFonts w:ascii="Lato" w:hAnsi="Lato"/>
                          <w:b/>
                          <w:sz w:val="18"/>
                          <w:szCs w:val="18"/>
                          <w:lang w:val="en-GB"/>
                        </w:rPr>
                        <w:t>11am</w:t>
                      </w:r>
                      <w:r>
                        <w:rPr>
                          <w:rFonts w:ascii="Lato" w:hAnsi="Lato"/>
                          <w:b/>
                          <w:sz w:val="18"/>
                          <w:szCs w:val="18"/>
                          <w:lang w:val="en-GB"/>
                        </w:rPr>
                        <w:t xml:space="preserve"> (Ch) </w:t>
                      </w:r>
                      <w:r w:rsidRPr="00F86A0E">
                        <w:rPr>
                          <w:rFonts w:ascii="Lato" w:hAnsi="Lato"/>
                          <w:b/>
                          <w:sz w:val="18"/>
                          <w:szCs w:val="18"/>
                          <w:lang w:val="en-GB"/>
                        </w:rPr>
                        <w:t>Sung Mass</w:t>
                      </w:r>
                      <w:r>
                        <w:rPr>
                          <w:rFonts w:ascii="Lato" w:hAnsi="Lato"/>
                          <w:b/>
                          <w:sz w:val="18"/>
                          <w:szCs w:val="18"/>
                          <w:lang w:val="en-GB"/>
                        </w:rPr>
                        <w:t xml:space="preserve"> </w:t>
                      </w:r>
                      <w:bookmarkEnd w:id="4"/>
                      <w:r>
                        <w:rPr>
                          <w:rFonts w:ascii="Lato" w:hAnsi="Lato"/>
                          <w:b/>
                          <w:i/>
                          <w:iCs/>
                          <w:sz w:val="14"/>
                          <w:szCs w:val="14"/>
                          <w:lang w:val="en-GB"/>
                        </w:rPr>
                        <w:t>(Pro Populo)</w:t>
                      </w:r>
                      <w:r w:rsidRPr="00913717">
                        <w:rPr>
                          <w:rFonts w:ascii="Lato" w:hAnsi="Lato"/>
                          <w:b/>
                          <w:i/>
                          <w:iCs/>
                          <w:sz w:val="14"/>
                          <w:szCs w:val="14"/>
                          <w:lang w:val="en-GB"/>
                        </w:rPr>
                        <w:t xml:space="preserve"> </w:t>
                      </w:r>
                      <w:r>
                        <w:rPr>
                          <w:rFonts w:ascii="Lato" w:hAnsi="Lato"/>
                          <w:b/>
                          <w:i/>
                          <w:iCs/>
                          <w:sz w:val="14"/>
                          <w:szCs w:val="14"/>
                          <w:lang w:val="en-GB"/>
                        </w:rPr>
                        <w:t xml:space="preserve">                   </w:t>
                      </w:r>
                    </w:p>
                    <w:p w14:paraId="6C2C93FD" w14:textId="77777777" w:rsidR="00EE416E" w:rsidRPr="000E25DB" w:rsidRDefault="00EE416E" w:rsidP="0089065F">
                      <w:pPr>
                        <w:pStyle w:val="BlockText"/>
                        <w:spacing w:after="0"/>
                        <w:ind w:left="0"/>
                        <w:rPr>
                          <w:rFonts w:ascii="Lato" w:hAnsi="Lato"/>
                          <w:b/>
                          <w:sz w:val="18"/>
                          <w:szCs w:val="18"/>
                          <w:lang w:val="en-GB"/>
                        </w:rPr>
                      </w:pPr>
                    </w:p>
                    <w:p w14:paraId="1D81BAAC" w14:textId="6ABB22AF" w:rsidR="0089065F" w:rsidRPr="000E25DB" w:rsidRDefault="0089065F" w:rsidP="0089065F">
                      <w:pPr>
                        <w:rPr>
                          <w:color w:val="FFFFFF" w:themeColor="background1"/>
                        </w:rPr>
                      </w:pPr>
                    </w:p>
                  </w:txbxContent>
                </v:textbox>
                <w10:wrap type="square" anchorx="margin"/>
              </v:rect>
            </w:pict>
          </mc:Fallback>
        </mc:AlternateContent>
      </w:r>
    </w:p>
    <w:p w14:paraId="70CF5684" w14:textId="3B41BAB5" w:rsidR="002D3B71" w:rsidRDefault="009D70F4" w:rsidP="009D70F4">
      <w:pPr>
        <w:pStyle w:val="Title"/>
        <w:tabs>
          <w:tab w:val="left" w:pos="8949"/>
        </w:tabs>
        <w:rPr>
          <w:rFonts w:ascii="Lato" w:hAnsi="Lato" w:cstheme="majorHAnsi"/>
          <w:b/>
          <w:noProof/>
          <w:color w:val="276E8B" w:themeColor="accent1" w:themeShade="BF"/>
          <w:sz w:val="36"/>
          <w:szCs w:val="36"/>
        </w:rPr>
      </w:pPr>
      <w:r w:rsidRPr="001E3C56">
        <w:rPr>
          <w:rFonts w:ascii="Lato" w:hAnsi="Lato" w:cstheme="majorHAnsi"/>
          <w:b/>
          <w:noProof/>
          <w:color w:val="276E8B" w:themeColor="accent1" w:themeShade="BF"/>
          <w:sz w:val="36"/>
          <w:szCs w:val="36"/>
        </w:rPr>
        <w:t>2</w:t>
      </w:r>
      <w:r w:rsidR="00085F48">
        <w:rPr>
          <w:rFonts w:ascii="Lato" w:hAnsi="Lato" w:cstheme="majorHAnsi"/>
          <w:b/>
          <w:noProof/>
          <w:color w:val="276E8B" w:themeColor="accent1" w:themeShade="BF"/>
          <w:sz w:val="36"/>
          <w:szCs w:val="36"/>
        </w:rPr>
        <w:t>8</w:t>
      </w:r>
      <w:r w:rsidR="000C5DEB" w:rsidRPr="001E3C56">
        <w:rPr>
          <w:rFonts w:ascii="Lato" w:hAnsi="Lato" w:cstheme="majorHAnsi"/>
          <w:b/>
          <w:noProof/>
          <w:color w:val="276E8B" w:themeColor="accent1" w:themeShade="BF"/>
          <w:sz w:val="36"/>
          <w:szCs w:val="36"/>
          <w:vertAlign w:val="superscript"/>
        </w:rPr>
        <w:t>TH</w:t>
      </w:r>
      <w:r w:rsidRPr="001E3C56">
        <w:rPr>
          <w:rFonts w:ascii="Lato" w:hAnsi="Lato" w:cstheme="majorHAnsi"/>
          <w:b/>
          <w:noProof/>
          <w:color w:val="276E8B" w:themeColor="accent1" w:themeShade="BF"/>
          <w:sz w:val="36"/>
          <w:szCs w:val="36"/>
        </w:rPr>
        <w:t xml:space="preserve"> SUNDAY OF THE YEAR C    </w:t>
      </w:r>
    </w:p>
    <w:p w14:paraId="3B62ADF7" w14:textId="77777777" w:rsidR="009D70F4" w:rsidRDefault="009D70F4" w:rsidP="00F17BC2">
      <w:pPr>
        <w:pStyle w:val="ContactInfo"/>
        <w:rPr>
          <w:b/>
          <w:bCs/>
          <w:sz w:val="21"/>
          <w:szCs w:val="21"/>
        </w:rPr>
      </w:pPr>
    </w:p>
    <w:p w14:paraId="4F15DF0C" w14:textId="06068315" w:rsidR="00CC0ABB" w:rsidRDefault="00015BC7" w:rsidP="001F4798">
      <w:pPr>
        <w:spacing w:before="75" w:after="75"/>
        <w:jc w:val="both"/>
        <w:textAlignment w:val="baseline"/>
        <w:rPr>
          <w:rFonts w:asciiTheme="minorHAnsi" w:hAnsiTheme="minorHAnsi"/>
          <w:sz w:val="21"/>
          <w:szCs w:val="21"/>
        </w:rPr>
      </w:pPr>
      <w:bookmarkStart w:id="5" w:name="_Hlk196919118"/>
      <w:r w:rsidRPr="00F01E7B">
        <w:rPr>
          <w:rFonts w:asciiTheme="minorHAnsi" w:hAnsiTheme="minorHAnsi"/>
          <w:b/>
          <w:bCs/>
          <w:sz w:val="21"/>
          <w:szCs w:val="21"/>
        </w:rPr>
        <w:t xml:space="preserve">RCIA - JOURNEY IN FAITH </w:t>
      </w:r>
      <w:bookmarkStart w:id="6" w:name="_Hlk114219145"/>
      <w:bookmarkEnd w:id="5"/>
      <w:r w:rsidR="007C7D75" w:rsidRPr="00F01E7B">
        <w:rPr>
          <w:rFonts w:asciiTheme="minorHAnsi" w:hAnsiTheme="minorHAnsi"/>
          <w:sz w:val="21"/>
          <w:szCs w:val="21"/>
        </w:rPr>
        <w:t xml:space="preserve">Our new sessions began last week and </w:t>
      </w:r>
      <w:r w:rsidR="00CC0ABB" w:rsidRPr="00F01E7B">
        <w:rPr>
          <w:rFonts w:asciiTheme="minorHAnsi" w:hAnsiTheme="minorHAnsi"/>
          <w:sz w:val="21"/>
          <w:szCs w:val="21"/>
        </w:rPr>
        <w:t>continue this Wednesday, 15</w:t>
      </w:r>
      <w:r w:rsidR="00CC0ABB" w:rsidRPr="00F01E7B">
        <w:rPr>
          <w:rFonts w:asciiTheme="minorHAnsi" w:hAnsiTheme="minorHAnsi"/>
          <w:sz w:val="21"/>
          <w:szCs w:val="21"/>
          <w:vertAlign w:val="superscript"/>
        </w:rPr>
        <w:t>th</w:t>
      </w:r>
      <w:r w:rsidR="00CC0ABB" w:rsidRPr="00F01E7B">
        <w:rPr>
          <w:rFonts w:asciiTheme="minorHAnsi" w:hAnsiTheme="minorHAnsi"/>
          <w:sz w:val="21"/>
          <w:szCs w:val="21"/>
        </w:rPr>
        <w:t xml:space="preserve"> October at 7pm in the parish office at St Mary’s. </w:t>
      </w:r>
      <w:r w:rsidR="007557D5" w:rsidRPr="00F01E7B">
        <w:rPr>
          <w:rFonts w:asciiTheme="minorHAnsi" w:hAnsiTheme="minorHAnsi"/>
          <w:sz w:val="21"/>
          <w:szCs w:val="21"/>
        </w:rPr>
        <w:t xml:space="preserve"> </w:t>
      </w:r>
      <w:r w:rsidR="007C7D75" w:rsidRPr="00F01E7B">
        <w:rPr>
          <w:rFonts w:asciiTheme="minorHAnsi" w:hAnsiTheme="minorHAnsi"/>
          <w:sz w:val="21"/>
          <w:szCs w:val="21"/>
        </w:rPr>
        <w:t xml:space="preserve">It is wonderful to see people wishing to know our Lord and his Church more fully. It is not too late to join the group, so do come along this week if you are interested. </w:t>
      </w:r>
      <w:r w:rsidR="007557D5" w:rsidRPr="00F01E7B">
        <w:rPr>
          <w:rFonts w:asciiTheme="minorHAnsi" w:hAnsiTheme="minorHAnsi"/>
          <w:sz w:val="21"/>
          <w:szCs w:val="21"/>
        </w:rPr>
        <w:t xml:space="preserve">The subject this week is </w:t>
      </w:r>
      <w:r w:rsidR="005B51B1" w:rsidRPr="00F01E7B">
        <w:rPr>
          <w:rFonts w:asciiTheme="minorHAnsi" w:hAnsiTheme="minorHAnsi"/>
          <w:sz w:val="21"/>
          <w:szCs w:val="21"/>
        </w:rPr>
        <w:t xml:space="preserve">‘The Existence of God’. </w:t>
      </w:r>
      <w:r w:rsidR="00CC0ABB" w:rsidRPr="00F01E7B">
        <w:rPr>
          <w:rFonts w:asciiTheme="minorHAnsi" w:hAnsiTheme="minorHAnsi"/>
          <w:sz w:val="21"/>
          <w:szCs w:val="21"/>
        </w:rPr>
        <w:t xml:space="preserve"> </w:t>
      </w:r>
    </w:p>
    <w:p w14:paraId="0F3EA01B" w14:textId="77777777" w:rsidR="00C073B9" w:rsidRPr="00F01E7B" w:rsidRDefault="00C073B9" w:rsidP="001F4798">
      <w:pPr>
        <w:spacing w:before="75" w:after="75"/>
        <w:jc w:val="both"/>
        <w:textAlignment w:val="baseline"/>
        <w:rPr>
          <w:rFonts w:asciiTheme="minorHAnsi" w:hAnsiTheme="minorHAnsi"/>
          <w:sz w:val="21"/>
          <w:szCs w:val="21"/>
        </w:rPr>
      </w:pPr>
    </w:p>
    <w:p w14:paraId="5DD5F2D1" w14:textId="543CF067" w:rsidR="00F511CB" w:rsidRPr="00F01E7B" w:rsidRDefault="00F511CB" w:rsidP="001F4798">
      <w:pPr>
        <w:spacing w:before="75" w:after="75"/>
        <w:jc w:val="both"/>
        <w:textAlignment w:val="baseline"/>
        <w:rPr>
          <w:rFonts w:asciiTheme="minorHAnsi" w:hAnsiTheme="minorHAnsi" w:cs="Lato"/>
          <w:sz w:val="21"/>
          <w:szCs w:val="21"/>
        </w:rPr>
      </w:pPr>
      <w:r w:rsidRPr="00F01E7B">
        <w:rPr>
          <w:rFonts w:asciiTheme="minorHAnsi" w:hAnsiTheme="minorHAnsi" w:cs="Lato"/>
          <w:b/>
          <w:bCs/>
          <w:sz w:val="21"/>
          <w:szCs w:val="21"/>
        </w:rPr>
        <w:t>ANNUAL MASS COUNT</w:t>
      </w:r>
      <w:r w:rsidRPr="00F01E7B">
        <w:rPr>
          <w:rFonts w:asciiTheme="minorHAnsi" w:hAnsiTheme="minorHAnsi" w:cs="Lato"/>
          <w:sz w:val="21"/>
          <w:szCs w:val="21"/>
        </w:rPr>
        <w:t xml:space="preserve"> </w:t>
      </w:r>
      <w:r w:rsidR="003703C2" w:rsidRPr="00F01E7B">
        <w:rPr>
          <w:rFonts w:asciiTheme="minorHAnsi" w:hAnsiTheme="minorHAnsi" w:cs="Lato"/>
          <w:b/>
          <w:bCs/>
          <w:sz w:val="21"/>
          <w:szCs w:val="21"/>
        </w:rPr>
        <w:t>&amp; REGISTRATION</w:t>
      </w:r>
      <w:r w:rsidR="003703C2" w:rsidRPr="00F01E7B">
        <w:rPr>
          <w:rFonts w:asciiTheme="minorHAnsi" w:hAnsiTheme="minorHAnsi" w:cs="Lato"/>
          <w:sz w:val="21"/>
          <w:szCs w:val="21"/>
        </w:rPr>
        <w:t xml:space="preserve"> </w:t>
      </w:r>
      <w:r w:rsidR="00FC2354" w:rsidRPr="00F01E7B">
        <w:rPr>
          <w:rFonts w:asciiTheme="minorHAnsi" w:hAnsiTheme="minorHAnsi" w:cs="Lato"/>
          <w:sz w:val="21"/>
          <w:szCs w:val="21"/>
        </w:rPr>
        <w:t>This weekend is</w:t>
      </w:r>
      <w:r w:rsidR="003703C2" w:rsidRPr="00F01E7B">
        <w:rPr>
          <w:rFonts w:asciiTheme="minorHAnsi" w:hAnsiTheme="minorHAnsi" w:cs="Lato"/>
          <w:sz w:val="21"/>
          <w:szCs w:val="21"/>
        </w:rPr>
        <w:t xml:space="preserve"> the last annual Mass count.  </w:t>
      </w:r>
      <w:r w:rsidR="00955DFE" w:rsidRPr="00F01E7B">
        <w:rPr>
          <w:rFonts w:asciiTheme="minorHAnsi" w:hAnsiTheme="minorHAnsi" w:cs="Lato"/>
          <w:sz w:val="21"/>
          <w:szCs w:val="21"/>
        </w:rPr>
        <w:t>There are many new members of our congregation</w:t>
      </w:r>
      <w:r w:rsidR="00F01E7B" w:rsidRPr="00F01E7B">
        <w:rPr>
          <w:rFonts w:asciiTheme="minorHAnsi" w:hAnsiTheme="minorHAnsi" w:cs="Lato"/>
          <w:sz w:val="21"/>
          <w:szCs w:val="21"/>
        </w:rPr>
        <w:t>s</w:t>
      </w:r>
      <w:r w:rsidR="00955DFE" w:rsidRPr="00F01E7B">
        <w:rPr>
          <w:rFonts w:asciiTheme="minorHAnsi" w:hAnsiTheme="minorHAnsi" w:cs="Lato"/>
          <w:sz w:val="21"/>
          <w:szCs w:val="21"/>
        </w:rPr>
        <w:t>.  Please could you complete the registration form online, or in paper form</w:t>
      </w:r>
      <w:r w:rsidR="00545EC4" w:rsidRPr="00F01E7B">
        <w:rPr>
          <w:rFonts w:asciiTheme="minorHAnsi" w:hAnsiTheme="minorHAnsi" w:cs="Lato"/>
          <w:sz w:val="21"/>
          <w:szCs w:val="21"/>
        </w:rPr>
        <w:t xml:space="preserve">, as under GDPR we are not allowed to communicate with you unless you have signed up to the register.  </w:t>
      </w:r>
      <w:r w:rsidR="00CE13E9" w:rsidRPr="00F01E7B">
        <w:rPr>
          <w:rFonts w:asciiTheme="minorHAnsi" w:hAnsiTheme="minorHAnsi" w:cs="Lato"/>
          <w:sz w:val="21"/>
          <w:szCs w:val="21"/>
        </w:rPr>
        <w:t xml:space="preserve">This is especially important if you wish your child to receive the sacrament of Holy Communion next year. </w:t>
      </w:r>
      <w:r w:rsidR="001F4798">
        <w:rPr>
          <w:rFonts w:asciiTheme="minorHAnsi" w:hAnsiTheme="minorHAnsi" w:cs="Lato"/>
          <w:sz w:val="21"/>
          <w:szCs w:val="21"/>
        </w:rPr>
        <w:t>More info</w:t>
      </w:r>
      <w:r w:rsidR="00CE13E9" w:rsidRPr="00F01E7B">
        <w:rPr>
          <w:rFonts w:asciiTheme="minorHAnsi" w:hAnsiTheme="minorHAnsi" w:cs="Lato"/>
          <w:sz w:val="21"/>
          <w:szCs w:val="21"/>
        </w:rPr>
        <w:t xml:space="preserve"> to follow. </w:t>
      </w:r>
    </w:p>
    <w:p w14:paraId="46E46C96" w14:textId="77777777" w:rsidR="00C64287" w:rsidRPr="00F01E7B" w:rsidRDefault="00C64287" w:rsidP="001F4798">
      <w:pPr>
        <w:spacing w:before="75" w:after="75"/>
        <w:jc w:val="both"/>
        <w:textAlignment w:val="baseline"/>
        <w:rPr>
          <w:rFonts w:asciiTheme="minorHAnsi" w:hAnsiTheme="minorHAnsi" w:cs="Lato"/>
          <w:sz w:val="21"/>
          <w:szCs w:val="21"/>
        </w:rPr>
      </w:pPr>
    </w:p>
    <w:p w14:paraId="5CDF1DED" w14:textId="3052D946" w:rsidR="00C64287" w:rsidRPr="00F01E7B" w:rsidRDefault="00C64287" w:rsidP="001F4798">
      <w:pPr>
        <w:spacing w:before="75" w:after="75"/>
        <w:jc w:val="both"/>
        <w:textAlignment w:val="baseline"/>
        <w:rPr>
          <w:rFonts w:asciiTheme="minorHAnsi" w:hAnsiTheme="minorHAnsi" w:cs="Arial"/>
          <w:color w:val="333333"/>
          <w:sz w:val="21"/>
          <w:szCs w:val="21"/>
        </w:rPr>
      </w:pPr>
      <w:r w:rsidRPr="00F01E7B">
        <w:rPr>
          <w:rFonts w:asciiTheme="minorHAnsi" w:hAnsiTheme="minorHAnsi" w:cs="Lato"/>
          <w:b/>
          <w:bCs/>
          <w:sz w:val="21"/>
          <w:szCs w:val="21"/>
        </w:rPr>
        <w:t>THIRD WEDNESDAY LUNCH CLUB</w:t>
      </w:r>
      <w:r w:rsidRPr="00F01E7B">
        <w:rPr>
          <w:rFonts w:asciiTheme="minorHAnsi" w:hAnsiTheme="minorHAnsi" w:cs="Lato"/>
          <w:sz w:val="21"/>
          <w:szCs w:val="21"/>
        </w:rPr>
        <w:t xml:space="preserve"> </w:t>
      </w:r>
      <w:r w:rsidR="009F15EE" w:rsidRPr="00F01E7B">
        <w:rPr>
          <w:rFonts w:asciiTheme="minorHAnsi" w:hAnsiTheme="minorHAnsi" w:cs="Arial"/>
          <w:b/>
          <w:bCs/>
          <w:color w:val="333333"/>
          <w:sz w:val="21"/>
          <w:szCs w:val="21"/>
        </w:rPr>
        <w:t xml:space="preserve">AT ST PATRICK’S </w:t>
      </w:r>
      <w:r w:rsidR="009F15EE" w:rsidRPr="00F01E7B">
        <w:rPr>
          <w:rFonts w:asciiTheme="minorHAnsi" w:hAnsiTheme="minorHAnsi" w:cs="Arial"/>
          <w:color w:val="333333"/>
          <w:sz w:val="21"/>
          <w:szCs w:val="21"/>
        </w:rPr>
        <w:t xml:space="preserve">will be held </w:t>
      </w:r>
      <w:r w:rsidR="00F01E7B" w:rsidRPr="00F01E7B">
        <w:rPr>
          <w:rFonts w:asciiTheme="minorHAnsi" w:hAnsiTheme="minorHAnsi" w:cs="Arial"/>
          <w:color w:val="333333"/>
          <w:sz w:val="21"/>
          <w:szCs w:val="21"/>
        </w:rPr>
        <w:t>this</w:t>
      </w:r>
      <w:r w:rsidR="009F15EE" w:rsidRPr="00F01E7B">
        <w:rPr>
          <w:rFonts w:asciiTheme="minorHAnsi" w:hAnsiTheme="minorHAnsi" w:cs="Arial"/>
          <w:color w:val="333333"/>
          <w:sz w:val="21"/>
          <w:szCs w:val="21"/>
        </w:rPr>
        <w:t xml:space="preserve"> Wednesday 15</w:t>
      </w:r>
      <w:r w:rsidR="009F15EE" w:rsidRPr="00F01E7B">
        <w:rPr>
          <w:rFonts w:asciiTheme="minorHAnsi" w:hAnsiTheme="minorHAnsi" w:cs="Arial"/>
          <w:color w:val="333333"/>
          <w:sz w:val="21"/>
          <w:szCs w:val="21"/>
          <w:vertAlign w:val="superscript"/>
        </w:rPr>
        <w:t xml:space="preserve">th </w:t>
      </w:r>
      <w:r w:rsidR="009F15EE" w:rsidRPr="00F01E7B">
        <w:rPr>
          <w:rFonts w:asciiTheme="minorHAnsi" w:hAnsiTheme="minorHAnsi" w:cs="Arial"/>
          <w:color w:val="333333"/>
          <w:sz w:val="21"/>
          <w:szCs w:val="21"/>
        </w:rPr>
        <w:t xml:space="preserve">October in the Hall after the 12pm Mass. All are </w:t>
      </w:r>
      <w:r w:rsidR="00F01E7B" w:rsidRPr="00F01E7B">
        <w:rPr>
          <w:rFonts w:asciiTheme="minorHAnsi" w:hAnsiTheme="minorHAnsi" w:cs="Arial"/>
          <w:color w:val="333333"/>
          <w:sz w:val="21"/>
          <w:szCs w:val="21"/>
        </w:rPr>
        <w:t xml:space="preserve">very </w:t>
      </w:r>
      <w:r w:rsidR="009F15EE" w:rsidRPr="00F01E7B">
        <w:rPr>
          <w:rFonts w:asciiTheme="minorHAnsi" w:hAnsiTheme="minorHAnsi" w:cs="Arial"/>
          <w:color w:val="333333"/>
          <w:sz w:val="21"/>
          <w:szCs w:val="21"/>
        </w:rPr>
        <w:t xml:space="preserve">welcome. </w:t>
      </w:r>
    </w:p>
    <w:p w14:paraId="3F668514" w14:textId="4E9CE9CB" w:rsidR="00AE2DD1" w:rsidRDefault="00CC0ABB" w:rsidP="001F4798">
      <w:pPr>
        <w:pStyle w:val="NormalWeb"/>
        <w:jc w:val="both"/>
        <w:rPr>
          <w:rFonts w:asciiTheme="minorHAnsi" w:hAnsiTheme="minorHAnsi" w:cs="Arial"/>
          <w:sz w:val="21"/>
          <w:szCs w:val="21"/>
        </w:rPr>
      </w:pPr>
      <w:bookmarkStart w:id="7" w:name="_Hlk197599233"/>
      <w:bookmarkEnd w:id="6"/>
      <w:r w:rsidRPr="00F01E7B">
        <w:rPr>
          <w:rFonts w:asciiTheme="minorHAnsi" w:hAnsiTheme="minorHAnsi"/>
          <w:b/>
          <w:bCs/>
          <w:sz w:val="21"/>
          <w:szCs w:val="21"/>
          <w:shd w:val="clear" w:color="auto" w:fill="FFFFFF"/>
        </w:rPr>
        <w:t>SVP LUNCH</w:t>
      </w:r>
      <w:r w:rsidRPr="00F01E7B">
        <w:rPr>
          <w:rFonts w:asciiTheme="minorHAnsi" w:hAnsiTheme="minorHAnsi"/>
          <w:sz w:val="21"/>
          <w:szCs w:val="21"/>
          <w:shd w:val="clear" w:color="auto" w:fill="FFFFFF"/>
        </w:rPr>
        <w:t xml:space="preserve"> </w:t>
      </w:r>
      <w:r w:rsidR="00DC62AC" w:rsidRPr="00F01E7B">
        <w:rPr>
          <w:rFonts w:asciiTheme="minorHAnsi" w:hAnsiTheme="minorHAnsi" w:cs="Arial"/>
          <w:sz w:val="21"/>
          <w:szCs w:val="21"/>
        </w:rPr>
        <w:t xml:space="preserve">Chippenham </w:t>
      </w:r>
      <w:r w:rsidR="00F01E7B">
        <w:rPr>
          <w:rFonts w:asciiTheme="minorHAnsi" w:hAnsiTheme="minorHAnsi" w:cs="Arial"/>
          <w:sz w:val="21"/>
          <w:szCs w:val="21"/>
        </w:rPr>
        <w:t xml:space="preserve">hosts </w:t>
      </w:r>
      <w:r w:rsidR="00DC62AC" w:rsidRPr="00F01E7B">
        <w:rPr>
          <w:rFonts w:asciiTheme="minorHAnsi" w:hAnsiTheme="minorHAnsi" w:cs="Arial"/>
          <w:sz w:val="21"/>
          <w:szCs w:val="21"/>
        </w:rPr>
        <w:t>a Parish lunch on Friday 24th October after 12.10pm Mass</w:t>
      </w:r>
      <w:r w:rsidR="00F01E7B" w:rsidRPr="00F01E7B">
        <w:rPr>
          <w:rFonts w:asciiTheme="minorHAnsi" w:hAnsiTheme="minorHAnsi" w:cs="Arial"/>
          <w:sz w:val="21"/>
          <w:szCs w:val="21"/>
        </w:rPr>
        <w:t>. Everyone</w:t>
      </w:r>
      <w:r w:rsidR="00DC62AC" w:rsidRPr="00F01E7B">
        <w:rPr>
          <w:rFonts w:asciiTheme="minorHAnsi" w:hAnsiTheme="minorHAnsi" w:cs="Arial"/>
          <w:sz w:val="21"/>
          <w:szCs w:val="21"/>
        </w:rPr>
        <w:t xml:space="preserve"> is welcome. Please p</w:t>
      </w:r>
      <w:r w:rsidR="001F4798">
        <w:rPr>
          <w:rFonts w:asciiTheme="minorHAnsi" w:hAnsiTheme="minorHAnsi" w:cs="Arial"/>
          <w:sz w:val="21"/>
          <w:szCs w:val="21"/>
        </w:rPr>
        <w:t xml:space="preserve">lace your </w:t>
      </w:r>
      <w:r w:rsidR="001F4798" w:rsidRPr="00F01E7B">
        <w:rPr>
          <w:rFonts w:asciiTheme="minorHAnsi" w:hAnsiTheme="minorHAnsi" w:cs="Arial"/>
          <w:sz w:val="21"/>
          <w:szCs w:val="21"/>
        </w:rPr>
        <w:t>name</w:t>
      </w:r>
      <w:r w:rsidR="00DC62AC" w:rsidRPr="00F01E7B">
        <w:rPr>
          <w:rFonts w:asciiTheme="minorHAnsi" w:hAnsiTheme="minorHAnsi" w:cs="Arial"/>
          <w:sz w:val="21"/>
          <w:szCs w:val="21"/>
        </w:rPr>
        <w:t xml:space="preserve"> and contact details (phone number or email address) on the </w:t>
      </w:r>
      <w:r w:rsidR="00F01E7B" w:rsidRPr="00F01E7B">
        <w:rPr>
          <w:rFonts w:asciiTheme="minorHAnsi" w:hAnsiTheme="minorHAnsi" w:cs="Arial"/>
          <w:sz w:val="21"/>
          <w:szCs w:val="21"/>
        </w:rPr>
        <w:t>sign-up</w:t>
      </w:r>
      <w:r w:rsidR="00DC62AC" w:rsidRPr="00F01E7B">
        <w:rPr>
          <w:rFonts w:asciiTheme="minorHAnsi" w:hAnsiTheme="minorHAnsi" w:cs="Arial"/>
          <w:sz w:val="21"/>
          <w:szCs w:val="21"/>
        </w:rPr>
        <w:t xml:space="preserve"> sheet. </w:t>
      </w:r>
      <w:r w:rsidR="007712F4" w:rsidRPr="00F01E7B">
        <w:rPr>
          <w:rFonts w:asciiTheme="minorHAnsi" w:hAnsiTheme="minorHAnsi" w:cs="Arial"/>
          <w:sz w:val="21"/>
          <w:szCs w:val="21"/>
        </w:rPr>
        <w:t xml:space="preserve"> </w:t>
      </w:r>
      <w:r w:rsidR="001F4798">
        <w:rPr>
          <w:rFonts w:asciiTheme="minorHAnsi" w:hAnsiTheme="minorHAnsi" w:cs="Arial"/>
          <w:sz w:val="21"/>
          <w:szCs w:val="21"/>
        </w:rPr>
        <w:t xml:space="preserve">We need 20 people </w:t>
      </w:r>
      <w:r w:rsidR="00DC62AC" w:rsidRPr="00F01E7B">
        <w:rPr>
          <w:rFonts w:asciiTheme="minorHAnsi" w:hAnsiTheme="minorHAnsi" w:cs="Arial"/>
          <w:sz w:val="21"/>
          <w:szCs w:val="21"/>
        </w:rPr>
        <w:t>to sign up</w:t>
      </w:r>
      <w:r w:rsidR="001F4798">
        <w:rPr>
          <w:rFonts w:asciiTheme="minorHAnsi" w:hAnsiTheme="minorHAnsi" w:cs="Arial"/>
          <w:sz w:val="21"/>
          <w:szCs w:val="21"/>
        </w:rPr>
        <w:t xml:space="preserve"> to make this viable, if not </w:t>
      </w:r>
      <w:r w:rsidR="00DC62AC" w:rsidRPr="00F01E7B">
        <w:rPr>
          <w:rFonts w:asciiTheme="minorHAnsi" w:hAnsiTheme="minorHAnsi" w:cs="Arial"/>
          <w:sz w:val="21"/>
          <w:szCs w:val="21"/>
        </w:rPr>
        <w:t xml:space="preserve">will have to cancel the </w:t>
      </w:r>
      <w:r w:rsidR="00F01E7B" w:rsidRPr="00F01E7B">
        <w:rPr>
          <w:rFonts w:asciiTheme="minorHAnsi" w:hAnsiTheme="minorHAnsi" w:cs="Arial"/>
          <w:sz w:val="21"/>
          <w:szCs w:val="21"/>
        </w:rPr>
        <w:t>lunch,</w:t>
      </w:r>
      <w:r w:rsidR="00DC62AC" w:rsidRPr="00F01E7B">
        <w:rPr>
          <w:rFonts w:asciiTheme="minorHAnsi" w:hAnsiTheme="minorHAnsi" w:cs="Arial"/>
          <w:sz w:val="21"/>
          <w:szCs w:val="21"/>
        </w:rPr>
        <w:t xml:space="preserve"> and you will be contacted after Tuesday 21st October. If you would like to help us, do contact Teresa.</w:t>
      </w:r>
    </w:p>
    <w:p w14:paraId="1EE9AFB5" w14:textId="23F3994A" w:rsidR="00C073B9" w:rsidRDefault="00C073B9" w:rsidP="001F4798">
      <w:pPr>
        <w:pStyle w:val="NormalWeb"/>
        <w:jc w:val="both"/>
        <w:rPr>
          <w:rFonts w:asciiTheme="minorHAnsi" w:hAnsiTheme="minorHAnsi" w:cs="Arial"/>
          <w:sz w:val="21"/>
          <w:szCs w:val="21"/>
        </w:rPr>
      </w:pPr>
      <w:r w:rsidRPr="00C073B9">
        <w:rPr>
          <w:rFonts w:asciiTheme="minorHAnsi" w:hAnsiTheme="minorHAnsi" w:cs="Arial"/>
          <w:b/>
          <w:bCs/>
          <w:sz w:val="21"/>
          <w:szCs w:val="21"/>
        </w:rPr>
        <w:t>MISSIO</w:t>
      </w:r>
      <w:r w:rsidRPr="00C073B9">
        <w:rPr>
          <w:rFonts w:asciiTheme="minorHAnsi" w:hAnsiTheme="minorHAnsi" w:cs="Arial"/>
          <w:sz w:val="21"/>
          <w:szCs w:val="21"/>
        </w:rPr>
        <w:t xml:space="preserve"> Next Sunday</w:t>
      </w:r>
      <w:r w:rsidR="001F4798">
        <w:rPr>
          <w:rFonts w:asciiTheme="minorHAnsi" w:hAnsiTheme="minorHAnsi" w:cs="Arial"/>
          <w:sz w:val="21"/>
          <w:szCs w:val="21"/>
        </w:rPr>
        <w:t xml:space="preserve">, </w:t>
      </w:r>
      <w:r w:rsidRPr="00C073B9">
        <w:rPr>
          <w:rFonts w:asciiTheme="minorHAnsi" w:hAnsiTheme="minorHAnsi" w:cs="Arial"/>
          <w:sz w:val="21"/>
          <w:szCs w:val="21"/>
        </w:rPr>
        <w:t>12</w:t>
      </w:r>
      <w:r w:rsidR="001F4798" w:rsidRPr="001F4798">
        <w:rPr>
          <w:rFonts w:asciiTheme="minorHAnsi" w:hAnsiTheme="minorHAnsi" w:cs="Arial"/>
          <w:sz w:val="21"/>
          <w:szCs w:val="21"/>
          <w:vertAlign w:val="superscript"/>
        </w:rPr>
        <w:t>th</w:t>
      </w:r>
      <w:r w:rsidRPr="00C073B9">
        <w:rPr>
          <w:rFonts w:asciiTheme="minorHAnsi" w:hAnsiTheme="minorHAnsi" w:cs="Arial"/>
          <w:sz w:val="21"/>
          <w:szCs w:val="21"/>
        </w:rPr>
        <w:t xml:space="preserve"> October, is World Mission Sunday.</w:t>
      </w:r>
      <w:r w:rsidRPr="00C073B9">
        <w:rPr>
          <w:rFonts w:asciiTheme="minorHAnsi" w:hAnsiTheme="minorHAnsi" w:cs="Arial"/>
          <w:b/>
          <w:bCs/>
          <w:sz w:val="21"/>
          <w:szCs w:val="21"/>
        </w:rPr>
        <w:t xml:space="preserve"> </w:t>
      </w:r>
      <w:r w:rsidRPr="00C073B9">
        <w:rPr>
          <w:rFonts w:asciiTheme="minorHAnsi" w:hAnsiTheme="minorHAnsi" w:cs="Arial"/>
          <w:sz w:val="21"/>
          <w:szCs w:val="21"/>
        </w:rPr>
        <w:t xml:space="preserve"> ‘Missionaries of Hope Among All Peoples’ is the theme. The Holy Father invites all Catholics to support </w:t>
      </w:r>
      <w:proofErr w:type="spellStart"/>
      <w:r w:rsidRPr="00C073B9">
        <w:rPr>
          <w:rFonts w:asciiTheme="minorHAnsi" w:hAnsiTheme="minorHAnsi" w:cs="Arial"/>
          <w:sz w:val="21"/>
          <w:szCs w:val="21"/>
        </w:rPr>
        <w:t>Missio</w:t>
      </w:r>
      <w:proofErr w:type="spellEnd"/>
      <w:r w:rsidRPr="00C073B9">
        <w:rPr>
          <w:rFonts w:asciiTheme="minorHAnsi" w:hAnsiTheme="minorHAnsi" w:cs="Arial"/>
          <w:sz w:val="21"/>
          <w:szCs w:val="21"/>
        </w:rPr>
        <w:t xml:space="preserve"> (the red box charity) – his charity for world mission – through a special collection. This day of prayer, solidarity and giving unites Catholics worldwide to share the Good News of God’s love which has the power to transform lives and heal our world. To donate, use the </w:t>
      </w:r>
      <w:proofErr w:type="spellStart"/>
      <w:r w:rsidRPr="00C073B9">
        <w:rPr>
          <w:rFonts w:asciiTheme="minorHAnsi" w:hAnsiTheme="minorHAnsi" w:cs="Arial"/>
          <w:sz w:val="21"/>
          <w:szCs w:val="21"/>
        </w:rPr>
        <w:t>Missio</w:t>
      </w:r>
      <w:proofErr w:type="spellEnd"/>
      <w:r w:rsidRPr="00C073B9">
        <w:rPr>
          <w:rFonts w:asciiTheme="minorHAnsi" w:hAnsiTheme="minorHAnsi" w:cs="Arial"/>
          <w:sz w:val="21"/>
          <w:szCs w:val="21"/>
        </w:rPr>
        <w:t xml:space="preserve"> envelopes, call 020 7821 9755 (office hours) or visit missio.org.uk to give a gift, set up a Direct Debit and Gift Aid your donation if possible.</w:t>
      </w:r>
    </w:p>
    <w:p w14:paraId="2C7C7862" w14:textId="3DF671B4" w:rsidR="0009182D" w:rsidRDefault="0009182D" w:rsidP="001F4798">
      <w:pPr>
        <w:pStyle w:val="NormalWeb"/>
        <w:jc w:val="both"/>
        <w:rPr>
          <w:rFonts w:asciiTheme="minorHAnsi" w:hAnsiTheme="minorHAnsi" w:cs="Arial"/>
          <w:sz w:val="21"/>
          <w:szCs w:val="21"/>
        </w:rPr>
      </w:pPr>
      <w:r w:rsidRPr="0009182D">
        <w:rPr>
          <w:rFonts w:asciiTheme="minorHAnsi" w:hAnsiTheme="minorHAnsi" w:cs="Arial"/>
          <w:b/>
          <w:bCs/>
          <w:sz w:val="21"/>
          <w:szCs w:val="21"/>
        </w:rPr>
        <w:t>RENOVATION OF ST PATRICKS</w:t>
      </w:r>
      <w:r>
        <w:rPr>
          <w:rFonts w:asciiTheme="minorHAnsi" w:hAnsiTheme="minorHAnsi" w:cs="Arial"/>
          <w:sz w:val="21"/>
          <w:szCs w:val="21"/>
        </w:rPr>
        <w:t xml:space="preserve"> Please take a look at the display in the Church which features the proposed works at St Patrick’s. There are some very interesting historic photos and Victorian drawings showing the progress of the use of the building from School to glove factory to Church.</w:t>
      </w:r>
    </w:p>
    <w:p w14:paraId="456F8A6E" w14:textId="08ED866E" w:rsidR="00060521" w:rsidRPr="00C073B9" w:rsidRDefault="00060521" w:rsidP="001F4798">
      <w:pPr>
        <w:pStyle w:val="NormalWeb"/>
        <w:jc w:val="both"/>
        <w:rPr>
          <w:rFonts w:asciiTheme="minorHAnsi" w:hAnsiTheme="minorHAnsi" w:cs="Arial"/>
          <w:sz w:val="21"/>
          <w:szCs w:val="21"/>
        </w:rPr>
      </w:pPr>
      <w:r w:rsidRPr="001F4798">
        <w:rPr>
          <w:rFonts w:asciiTheme="minorHAnsi" w:hAnsiTheme="minorHAnsi" w:cs="Arial"/>
          <w:b/>
          <w:bCs/>
          <w:sz w:val="21"/>
          <w:szCs w:val="21"/>
        </w:rPr>
        <w:t xml:space="preserve">ONGOING WORKS AT ST MARY’S </w:t>
      </w:r>
      <w:r>
        <w:rPr>
          <w:rFonts w:asciiTheme="minorHAnsi" w:hAnsiTheme="minorHAnsi" w:cs="Arial"/>
          <w:sz w:val="21"/>
          <w:szCs w:val="21"/>
        </w:rPr>
        <w:t>There is much work happening behind the scenes at the moment on the Churc</w:t>
      </w:r>
      <w:r w:rsidR="001F4798">
        <w:rPr>
          <w:rFonts w:asciiTheme="minorHAnsi" w:hAnsiTheme="minorHAnsi" w:cs="Arial"/>
          <w:sz w:val="21"/>
          <w:szCs w:val="21"/>
        </w:rPr>
        <w:t>h,</w:t>
      </w:r>
      <w:r>
        <w:rPr>
          <w:rFonts w:asciiTheme="minorHAnsi" w:hAnsiTheme="minorHAnsi" w:cs="Arial"/>
          <w:sz w:val="21"/>
          <w:szCs w:val="21"/>
        </w:rPr>
        <w:t xml:space="preserve"> hall and </w:t>
      </w:r>
      <w:r>
        <w:rPr>
          <w:rFonts w:asciiTheme="minorHAnsi" w:hAnsiTheme="minorHAnsi" w:cs="Arial"/>
          <w:sz w:val="21"/>
          <w:szCs w:val="21"/>
        </w:rPr>
        <w:lastRenderedPageBreak/>
        <w:t xml:space="preserve">presbytery as time has taken its toll on our buildings. Iron guttering has been replaced, brickwork has been repointed </w:t>
      </w:r>
      <w:r w:rsidR="001F4798">
        <w:rPr>
          <w:rFonts w:asciiTheme="minorHAnsi" w:hAnsiTheme="minorHAnsi" w:cs="Arial"/>
          <w:sz w:val="21"/>
          <w:szCs w:val="21"/>
        </w:rPr>
        <w:t>and cracks mended, doors have been repaired and painted, and caps have been placed on the presbytery chimneys. Roofing repairs have been done on all buildings with new soffits and facia boards. Often these very expensive repairs remain unseen, yet they are a vital part of the ongoing maintenance of our buildings. Work will be ongoing in other areas in the coming weeks.</w:t>
      </w:r>
    </w:p>
    <w:p w14:paraId="77C61FFE" w14:textId="77777777" w:rsidR="00C073B9" w:rsidRPr="00C073B9" w:rsidRDefault="00C073B9" w:rsidP="001F4798">
      <w:pPr>
        <w:pStyle w:val="NormalWeb"/>
        <w:jc w:val="both"/>
        <w:rPr>
          <w:rFonts w:asciiTheme="minorHAnsi" w:hAnsiTheme="minorHAnsi" w:cs="Arial"/>
          <w:sz w:val="21"/>
          <w:szCs w:val="21"/>
        </w:rPr>
      </w:pPr>
      <w:r w:rsidRPr="00C073B9">
        <w:rPr>
          <w:rFonts w:asciiTheme="minorHAnsi" w:hAnsiTheme="minorHAnsi" w:cs="Arial"/>
          <w:b/>
          <w:bCs/>
          <w:sz w:val="21"/>
          <w:szCs w:val="21"/>
        </w:rPr>
        <w:t>NEURODIVERSITY AND OUR FAITH</w:t>
      </w:r>
      <w:r w:rsidRPr="00C073B9">
        <w:rPr>
          <w:rFonts w:asciiTheme="minorHAnsi" w:hAnsiTheme="minorHAnsi" w:cs="Arial"/>
          <w:sz w:val="21"/>
          <w:szCs w:val="21"/>
        </w:rPr>
        <w:t xml:space="preserve"> The Catholic Bishops’ Conference of England &amp; Wales and Birmingham Newman University are conducting research into Neurodiversity and our Faith. If you're an adult neurodivergent Catholic or a Caregiver of a neurodivergent Catholic, we want to hear from you. Your experiences will help us to become more inclusive and responsive to your needs. To find out more and to fill in our short surveys look here: </w:t>
      </w:r>
      <w:hyperlink r:id="rId15" w:history="1">
        <w:r w:rsidRPr="00C073B9">
          <w:rPr>
            <w:rStyle w:val="Hyperlink"/>
            <w:rFonts w:asciiTheme="minorHAnsi" w:hAnsiTheme="minorHAnsi" w:cs="Arial"/>
            <w:color w:val="CC9900"/>
            <w:sz w:val="21"/>
            <w:szCs w:val="21"/>
          </w:rPr>
          <w:t>www.godwhospeaks.uk/neurodivergent-catholic-surveys/</w:t>
        </w:r>
      </w:hyperlink>
      <w:r w:rsidRPr="00C073B9">
        <w:rPr>
          <w:rFonts w:asciiTheme="minorHAnsi" w:hAnsiTheme="minorHAnsi" w:cs="Arial"/>
          <w:sz w:val="21"/>
          <w:szCs w:val="21"/>
        </w:rPr>
        <w:t xml:space="preserve">  If you have any questions about this research, please do email Fleur at: </w:t>
      </w:r>
      <w:hyperlink r:id="rId16" w:history="1">
        <w:r w:rsidRPr="00C073B9">
          <w:rPr>
            <w:rStyle w:val="Hyperlink"/>
            <w:rFonts w:asciiTheme="minorHAnsi" w:hAnsiTheme="minorHAnsi" w:cs="Arial"/>
            <w:color w:val="CC9900"/>
            <w:sz w:val="21"/>
            <w:szCs w:val="21"/>
          </w:rPr>
          <w:t>Fleur.Dorrell@CBCEW.Org.uk</w:t>
        </w:r>
      </w:hyperlink>
    </w:p>
    <w:p w14:paraId="097A7896" w14:textId="014FCFB8" w:rsidR="00AE2DD1" w:rsidRPr="00F01E7B" w:rsidRDefault="00AE2DD1" w:rsidP="001F4798">
      <w:pPr>
        <w:pStyle w:val="NormalWeb"/>
        <w:jc w:val="both"/>
        <w:rPr>
          <w:rFonts w:asciiTheme="minorHAnsi" w:hAnsiTheme="minorHAnsi" w:cs="Arial"/>
          <w:sz w:val="21"/>
          <w:szCs w:val="21"/>
        </w:rPr>
      </w:pPr>
      <w:r w:rsidRPr="00F01E7B">
        <w:rPr>
          <w:rFonts w:asciiTheme="minorHAnsi" w:hAnsiTheme="minorHAnsi" w:cs="Arial"/>
          <w:b/>
          <w:bCs/>
          <w:color w:val="222222"/>
          <w:sz w:val="21"/>
          <w:szCs w:val="21"/>
        </w:rPr>
        <w:t>ENCOUNTER – CLIFTON CATHEDRAL</w:t>
      </w:r>
      <w:r w:rsidR="00F01E7B" w:rsidRPr="00F01E7B">
        <w:rPr>
          <w:rFonts w:asciiTheme="minorHAnsi" w:hAnsiTheme="minorHAnsi" w:cs="Arial"/>
          <w:b/>
          <w:bCs/>
          <w:color w:val="222222"/>
          <w:sz w:val="21"/>
          <w:szCs w:val="21"/>
        </w:rPr>
        <w:t xml:space="preserve"> </w:t>
      </w:r>
      <w:r w:rsidR="00F01E7B" w:rsidRPr="00F01E7B">
        <w:rPr>
          <w:rFonts w:asciiTheme="minorHAnsi" w:hAnsiTheme="minorHAnsi" w:cs="Arial"/>
          <w:color w:val="222222"/>
          <w:sz w:val="21"/>
          <w:szCs w:val="21"/>
        </w:rPr>
        <w:t>Saturday 19</w:t>
      </w:r>
      <w:r w:rsidR="00F01E7B" w:rsidRPr="00F01E7B">
        <w:rPr>
          <w:rFonts w:asciiTheme="minorHAnsi" w:hAnsiTheme="minorHAnsi" w:cs="Arial"/>
          <w:color w:val="222222"/>
          <w:sz w:val="21"/>
          <w:szCs w:val="21"/>
          <w:vertAlign w:val="superscript"/>
        </w:rPr>
        <w:t>th</w:t>
      </w:r>
      <w:r w:rsidR="00F01E7B" w:rsidRPr="00F01E7B">
        <w:rPr>
          <w:rFonts w:asciiTheme="minorHAnsi" w:hAnsiTheme="minorHAnsi" w:cs="Arial"/>
          <w:color w:val="222222"/>
          <w:sz w:val="21"/>
          <w:szCs w:val="21"/>
        </w:rPr>
        <w:t xml:space="preserve"> October. </w:t>
      </w:r>
      <w:r w:rsidRPr="00F01E7B">
        <w:rPr>
          <w:rFonts w:asciiTheme="minorHAnsi" w:hAnsiTheme="minorHAnsi" w:cs="Arial"/>
          <w:color w:val="222222"/>
          <w:sz w:val="21"/>
          <w:szCs w:val="21"/>
        </w:rPr>
        <w:t xml:space="preserve">Come and join us for another </w:t>
      </w:r>
      <w:r w:rsidRPr="00F01E7B">
        <w:rPr>
          <w:rFonts w:asciiTheme="minorHAnsi" w:hAnsiTheme="minorHAnsi" w:cs="Arial"/>
          <w:i/>
          <w:iCs/>
          <w:color w:val="222222"/>
          <w:sz w:val="21"/>
          <w:szCs w:val="21"/>
        </w:rPr>
        <w:t>Encounter</w:t>
      </w:r>
      <w:r w:rsidRPr="00F01E7B">
        <w:rPr>
          <w:rFonts w:asciiTheme="minorHAnsi" w:hAnsiTheme="minorHAnsi" w:cs="Arial"/>
          <w:color w:val="222222"/>
          <w:sz w:val="21"/>
          <w:szCs w:val="21"/>
        </w:rPr>
        <w:t xml:space="preserve"> of God’s love and mercy. Mass at 9.30 followed by Adoration and Confessions. We will start at 10.30 and</w:t>
      </w:r>
      <w:r w:rsidR="00F01E7B" w:rsidRPr="00F01E7B">
        <w:rPr>
          <w:rFonts w:asciiTheme="minorHAnsi" w:hAnsiTheme="minorHAnsi" w:cs="Arial"/>
          <w:color w:val="222222"/>
          <w:sz w:val="21"/>
          <w:szCs w:val="21"/>
        </w:rPr>
        <w:t xml:space="preserve"> close</w:t>
      </w:r>
      <w:r w:rsidRPr="00F01E7B">
        <w:rPr>
          <w:rFonts w:asciiTheme="minorHAnsi" w:hAnsiTheme="minorHAnsi" w:cs="Arial"/>
          <w:color w:val="222222"/>
          <w:sz w:val="21"/>
          <w:szCs w:val="21"/>
        </w:rPr>
        <w:t xml:space="preserve"> </w:t>
      </w:r>
      <w:r w:rsidR="00F01E7B" w:rsidRPr="00F01E7B">
        <w:rPr>
          <w:rFonts w:asciiTheme="minorHAnsi" w:hAnsiTheme="minorHAnsi" w:cs="Arial"/>
          <w:color w:val="222222"/>
          <w:sz w:val="21"/>
          <w:szCs w:val="21"/>
        </w:rPr>
        <w:t xml:space="preserve">at </w:t>
      </w:r>
      <w:r w:rsidRPr="00F01E7B">
        <w:rPr>
          <w:rFonts w:asciiTheme="minorHAnsi" w:hAnsiTheme="minorHAnsi" w:cs="Arial"/>
          <w:color w:val="222222"/>
          <w:sz w:val="21"/>
          <w:szCs w:val="21"/>
        </w:rPr>
        <w:t>1pm. There will be a time of praise and of listening to the Lord a</w:t>
      </w:r>
      <w:r w:rsidR="00F01E7B" w:rsidRPr="00F01E7B">
        <w:rPr>
          <w:rFonts w:asciiTheme="minorHAnsi" w:hAnsiTheme="minorHAnsi" w:cs="Arial"/>
          <w:color w:val="222222"/>
          <w:sz w:val="21"/>
          <w:szCs w:val="21"/>
        </w:rPr>
        <w:t xml:space="preserve">nd </w:t>
      </w:r>
      <w:r w:rsidRPr="00F01E7B">
        <w:rPr>
          <w:rFonts w:asciiTheme="minorHAnsi" w:hAnsiTheme="minorHAnsi" w:cs="Arial"/>
          <w:color w:val="222222"/>
          <w:sz w:val="21"/>
          <w:szCs w:val="21"/>
        </w:rPr>
        <w:t xml:space="preserve">each other.  Apostle Room, Cathedral Church of Ss Peter &amp; Paul, Clifton Park, Bristol, BS8 3BX. All welcome. For more information email </w:t>
      </w:r>
      <w:hyperlink r:id="rId17" w:history="1">
        <w:r w:rsidRPr="00F01E7B">
          <w:rPr>
            <w:rStyle w:val="Hyperlink"/>
            <w:rFonts w:asciiTheme="minorHAnsi" w:hAnsiTheme="minorHAnsi" w:cs="Arial"/>
            <w:color w:val="CC9900"/>
            <w:sz w:val="21"/>
            <w:szCs w:val="21"/>
          </w:rPr>
          <w:t>pentecost@cliftondiocese.com</w:t>
        </w:r>
      </w:hyperlink>
      <w:r w:rsidRPr="00F01E7B">
        <w:rPr>
          <w:rFonts w:asciiTheme="minorHAnsi" w:hAnsiTheme="minorHAnsi" w:cs="Arial"/>
          <w:color w:val="CC9900"/>
          <w:sz w:val="21"/>
          <w:szCs w:val="21"/>
        </w:rPr>
        <w:t>.</w:t>
      </w:r>
    </w:p>
    <w:p w14:paraId="34ACF5B2" w14:textId="01FEFFC5" w:rsidR="00C94A46" w:rsidRPr="00F01E7B" w:rsidRDefault="00481753" w:rsidP="001F4798">
      <w:pPr>
        <w:jc w:val="both"/>
        <w:rPr>
          <w:rFonts w:asciiTheme="minorHAnsi" w:hAnsiTheme="minorHAnsi"/>
          <w:color w:val="276E8B" w:themeColor="accent1" w:themeShade="BF"/>
          <w:sz w:val="21"/>
          <w:szCs w:val="21"/>
        </w:rPr>
      </w:pPr>
      <w:r w:rsidRPr="00F01E7B">
        <w:rPr>
          <w:rFonts w:asciiTheme="minorHAnsi" w:hAnsiTheme="minorHAnsi"/>
          <w:b/>
          <w:bCs/>
          <w:color w:val="202124"/>
          <w:sz w:val="21"/>
          <w:szCs w:val="21"/>
        </w:rPr>
        <w:t xml:space="preserve">THE CLIFTON </w:t>
      </w:r>
      <w:r w:rsidR="00FB47CA" w:rsidRPr="00F01E7B">
        <w:rPr>
          <w:rFonts w:asciiTheme="minorHAnsi" w:hAnsiTheme="minorHAnsi"/>
          <w:b/>
          <w:bCs/>
          <w:color w:val="202124"/>
          <w:sz w:val="21"/>
          <w:szCs w:val="21"/>
        </w:rPr>
        <w:t xml:space="preserve">EVANGELISATION NEWSLETTER </w:t>
      </w:r>
      <w:r w:rsidR="00C94A46" w:rsidRPr="00F01E7B">
        <w:rPr>
          <w:rFonts w:asciiTheme="minorHAnsi" w:hAnsiTheme="minorHAnsi"/>
          <w:sz w:val="21"/>
          <w:szCs w:val="21"/>
        </w:rPr>
        <w:t>can be found on our diocesan</w:t>
      </w:r>
      <w:r w:rsidR="00C153C0" w:rsidRPr="00F01E7B">
        <w:rPr>
          <w:rFonts w:asciiTheme="minorHAnsi" w:hAnsiTheme="minorHAnsi"/>
          <w:sz w:val="21"/>
          <w:szCs w:val="21"/>
        </w:rPr>
        <w:t xml:space="preserve"> </w:t>
      </w:r>
      <w:r w:rsidR="00C94A46" w:rsidRPr="00F01E7B">
        <w:rPr>
          <w:rFonts w:asciiTheme="minorHAnsi" w:hAnsiTheme="minorHAnsi"/>
          <w:sz w:val="21"/>
          <w:szCs w:val="21"/>
        </w:rPr>
        <w:t xml:space="preserve">website </w:t>
      </w:r>
      <w:hyperlink r:id="rId18" w:history="1">
        <w:r w:rsidRPr="00F01E7B">
          <w:rPr>
            <w:rStyle w:val="Hyperlink"/>
            <w:rFonts w:asciiTheme="minorHAnsi" w:hAnsiTheme="minorHAnsi"/>
            <w:color w:val="CC9900"/>
            <w:sz w:val="21"/>
            <w:szCs w:val="21"/>
          </w:rPr>
          <w:t>www.cliftondiocese.com/clifton-evangelist/</w:t>
        </w:r>
      </w:hyperlink>
      <w:r w:rsidR="00C94A46" w:rsidRPr="00F01E7B">
        <w:rPr>
          <w:rFonts w:asciiTheme="minorHAnsi" w:hAnsiTheme="minorHAnsi"/>
          <w:color w:val="CC9900"/>
          <w:sz w:val="21"/>
          <w:szCs w:val="21"/>
        </w:rPr>
        <w:t xml:space="preserve">  </w:t>
      </w:r>
    </w:p>
    <w:p w14:paraId="7FE59922" w14:textId="77777777" w:rsidR="00481753" w:rsidRPr="00F01E7B" w:rsidRDefault="00481753" w:rsidP="001F4798">
      <w:pPr>
        <w:jc w:val="both"/>
        <w:rPr>
          <w:rFonts w:asciiTheme="minorHAnsi" w:hAnsiTheme="minorHAnsi"/>
          <w:color w:val="276E8B" w:themeColor="accent1" w:themeShade="BF"/>
          <w:sz w:val="21"/>
          <w:szCs w:val="21"/>
        </w:rPr>
      </w:pPr>
    </w:p>
    <w:p w14:paraId="4D9B10F9" w14:textId="77777777" w:rsidR="00481753" w:rsidRPr="00F01E7B" w:rsidRDefault="00481753" w:rsidP="001F4798">
      <w:pPr>
        <w:jc w:val="both"/>
        <w:rPr>
          <w:rFonts w:asciiTheme="minorHAnsi" w:hAnsiTheme="minorHAnsi"/>
          <w:sz w:val="21"/>
          <w:szCs w:val="21"/>
        </w:rPr>
      </w:pPr>
      <w:r w:rsidRPr="00F01E7B">
        <w:rPr>
          <w:rFonts w:asciiTheme="minorHAnsi" w:hAnsiTheme="minorHAnsi"/>
          <w:b/>
          <w:bCs/>
          <w:color w:val="000000"/>
          <w:sz w:val="21"/>
          <w:szCs w:val="21"/>
        </w:rPr>
        <w:t>THE NEWMAN CATHOLIC TRUST</w:t>
      </w:r>
      <w:r w:rsidRPr="00F01E7B">
        <w:rPr>
          <w:rFonts w:asciiTheme="minorHAnsi" w:hAnsiTheme="minorHAnsi"/>
          <w:color w:val="000000"/>
          <w:sz w:val="21"/>
          <w:szCs w:val="21"/>
        </w:rPr>
        <w:t xml:space="preserve"> is recruiting a Finance Manager (4 days per week). This is a role for a finance professional who combines technical skill with service, able to give leaders clarity and confidence as our family of schools grows.</w:t>
      </w:r>
      <w:r w:rsidRPr="00F01E7B">
        <w:rPr>
          <w:rFonts w:asciiTheme="minorHAnsi" w:hAnsiTheme="minorHAnsi"/>
          <w:sz w:val="21"/>
          <w:szCs w:val="21"/>
        </w:rPr>
        <w:t xml:space="preserve"> </w:t>
      </w:r>
      <w:r w:rsidRPr="00F01E7B">
        <w:rPr>
          <w:rFonts w:asciiTheme="minorHAnsi" w:hAnsiTheme="minorHAnsi"/>
          <w:color w:val="000000"/>
          <w:sz w:val="21"/>
          <w:szCs w:val="21"/>
        </w:rPr>
        <w:t>The closing date: 20th October 2025</w:t>
      </w:r>
      <w:r w:rsidRPr="00F01E7B">
        <w:rPr>
          <w:rFonts w:asciiTheme="minorHAnsi" w:hAnsiTheme="minorHAnsi"/>
          <w:sz w:val="21"/>
          <w:szCs w:val="21"/>
        </w:rPr>
        <w:t xml:space="preserve"> and please apply using this link</w:t>
      </w:r>
      <w:r w:rsidRPr="00F01E7B">
        <w:rPr>
          <w:rFonts w:asciiTheme="minorHAnsi" w:hAnsiTheme="minorHAnsi"/>
          <w:b/>
          <w:bCs/>
          <w:color w:val="000000"/>
          <w:sz w:val="21"/>
          <w:szCs w:val="21"/>
        </w:rPr>
        <w:t>:</w:t>
      </w:r>
      <w:r w:rsidRPr="00F01E7B">
        <w:rPr>
          <w:rFonts w:asciiTheme="minorHAnsi" w:hAnsiTheme="minorHAnsi"/>
          <w:color w:val="CC9900"/>
          <w:sz w:val="21"/>
          <w:szCs w:val="21"/>
        </w:rPr>
        <w:t> </w:t>
      </w:r>
      <w:hyperlink r:id="rId19" w:history="1">
        <w:r w:rsidRPr="00F01E7B">
          <w:rPr>
            <w:rStyle w:val="Hyperlink"/>
            <w:rFonts w:asciiTheme="minorHAnsi" w:hAnsiTheme="minorHAnsi"/>
            <w:color w:val="CC9900"/>
            <w:sz w:val="21"/>
            <w:szCs w:val="21"/>
          </w:rPr>
          <w:t>https://mynewterm.com/jobs/17561/EDV-2025-CNCET-13863</w:t>
        </w:r>
      </w:hyperlink>
    </w:p>
    <w:p w14:paraId="1B9A5ED6" w14:textId="1FD05A6D" w:rsidR="00481753" w:rsidRPr="00F01E7B" w:rsidRDefault="00481753" w:rsidP="001F4798">
      <w:pPr>
        <w:shd w:val="clear" w:color="auto" w:fill="FFFFFF"/>
        <w:jc w:val="both"/>
        <w:rPr>
          <w:rFonts w:asciiTheme="minorHAnsi" w:hAnsiTheme="minorHAnsi"/>
          <w:color w:val="467886"/>
          <w:sz w:val="21"/>
          <w:szCs w:val="21"/>
          <w:u w:val="single"/>
        </w:rPr>
      </w:pPr>
    </w:p>
    <w:p w14:paraId="44E82F71" w14:textId="2FF97E4B" w:rsidR="009A7321" w:rsidRDefault="0084362F" w:rsidP="001F4798">
      <w:pPr>
        <w:spacing w:before="75" w:after="75"/>
        <w:jc w:val="both"/>
        <w:rPr>
          <w:rFonts w:asciiTheme="minorHAnsi" w:hAnsiTheme="minorHAnsi" w:cs="Arial"/>
          <w:color w:val="000000"/>
          <w:sz w:val="21"/>
          <w:szCs w:val="21"/>
        </w:rPr>
      </w:pPr>
      <w:r w:rsidRPr="00F01E7B">
        <w:rPr>
          <w:rFonts w:asciiTheme="minorHAnsi" w:hAnsiTheme="minorHAnsi" w:cs="Arial"/>
          <w:b/>
          <w:bCs/>
          <w:color w:val="000000"/>
          <w:sz w:val="21"/>
          <w:szCs w:val="21"/>
        </w:rPr>
        <w:t>PRIMARY SCHOOL ADMISSIONS FOR 2026-27</w:t>
      </w:r>
      <w:r w:rsidRPr="00F01E7B">
        <w:rPr>
          <w:rFonts w:asciiTheme="minorHAnsi" w:hAnsiTheme="minorHAnsi" w:cs="Arial"/>
          <w:color w:val="000000"/>
          <w:sz w:val="21"/>
          <w:szCs w:val="21"/>
        </w:rPr>
        <w:t xml:space="preserve"> If you</w:t>
      </w:r>
      <w:r w:rsidR="00481753" w:rsidRPr="00F01E7B">
        <w:rPr>
          <w:rFonts w:asciiTheme="minorHAnsi" w:hAnsiTheme="minorHAnsi" w:cs="Arial"/>
          <w:color w:val="000000"/>
          <w:sz w:val="21"/>
          <w:szCs w:val="21"/>
        </w:rPr>
        <w:t>r child was</w:t>
      </w:r>
      <w:r w:rsidRPr="00F01E7B">
        <w:rPr>
          <w:rFonts w:asciiTheme="minorHAnsi" w:hAnsiTheme="minorHAnsi" w:cs="Arial"/>
          <w:color w:val="000000"/>
          <w:sz w:val="21"/>
          <w:szCs w:val="21"/>
        </w:rPr>
        <w:t xml:space="preserve"> born between 1</w:t>
      </w:r>
      <w:r w:rsidR="009D70F4" w:rsidRPr="00F01E7B">
        <w:rPr>
          <w:rFonts w:asciiTheme="minorHAnsi" w:hAnsiTheme="minorHAnsi" w:cs="Arial"/>
          <w:color w:val="000000"/>
          <w:sz w:val="21"/>
          <w:szCs w:val="21"/>
        </w:rPr>
        <w:t>st</w:t>
      </w:r>
      <w:r w:rsidRPr="00F01E7B">
        <w:rPr>
          <w:rFonts w:asciiTheme="minorHAnsi" w:hAnsiTheme="minorHAnsi" w:cs="Arial"/>
          <w:color w:val="000000"/>
          <w:sz w:val="21"/>
          <w:szCs w:val="21"/>
        </w:rPr>
        <w:t xml:space="preserve"> September 2021 and 31</w:t>
      </w:r>
      <w:r w:rsidR="00BC7AE7" w:rsidRPr="00F01E7B">
        <w:rPr>
          <w:rFonts w:asciiTheme="minorHAnsi" w:hAnsiTheme="minorHAnsi" w:cs="Arial"/>
          <w:color w:val="000000"/>
          <w:sz w:val="21"/>
          <w:szCs w:val="21"/>
          <w:vertAlign w:val="superscript"/>
        </w:rPr>
        <w:t>st</w:t>
      </w:r>
      <w:r w:rsidR="00BC7AE7" w:rsidRPr="00F01E7B">
        <w:rPr>
          <w:rFonts w:asciiTheme="minorHAnsi" w:hAnsiTheme="minorHAnsi" w:cs="Arial"/>
          <w:color w:val="000000"/>
          <w:sz w:val="21"/>
          <w:szCs w:val="21"/>
        </w:rPr>
        <w:t xml:space="preserve"> </w:t>
      </w:r>
      <w:r w:rsidRPr="00F01E7B">
        <w:rPr>
          <w:rFonts w:asciiTheme="minorHAnsi" w:hAnsiTheme="minorHAnsi" w:cs="Arial"/>
          <w:color w:val="000000"/>
          <w:sz w:val="21"/>
          <w:szCs w:val="21"/>
        </w:rPr>
        <w:t xml:space="preserve">August 2022, </w:t>
      </w:r>
      <w:r w:rsidR="007B6FC0" w:rsidRPr="00F01E7B">
        <w:rPr>
          <w:rFonts w:asciiTheme="minorHAnsi" w:hAnsiTheme="minorHAnsi" w:cs="Arial"/>
          <w:color w:val="000000"/>
          <w:sz w:val="21"/>
          <w:szCs w:val="21"/>
        </w:rPr>
        <w:t>it is</w:t>
      </w:r>
      <w:r w:rsidRPr="00F01E7B">
        <w:rPr>
          <w:rFonts w:asciiTheme="minorHAnsi" w:hAnsiTheme="minorHAnsi" w:cs="Arial"/>
          <w:color w:val="000000"/>
          <w:sz w:val="21"/>
          <w:szCs w:val="21"/>
        </w:rPr>
        <w:t xml:space="preserve"> time to apply for a school place for admission from September 2026. </w:t>
      </w:r>
      <w:r w:rsidR="007B6FC0" w:rsidRPr="00F01E7B">
        <w:rPr>
          <w:rFonts w:asciiTheme="minorHAnsi" w:hAnsiTheme="minorHAnsi" w:cs="Arial"/>
          <w:color w:val="000000"/>
          <w:sz w:val="21"/>
          <w:szCs w:val="21"/>
        </w:rPr>
        <w:t>C</w:t>
      </w:r>
      <w:r w:rsidRPr="00F01E7B">
        <w:rPr>
          <w:rFonts w:asciiTheme="minorHAnsi" w:hAnsiTheme="minorHAnsi" w:cs="Arial"/>
          <w:color w:val="000000"/>
          <w:sz w:val="21"/>
          <w:szCs w:val="21"/>
        </w:rPr>
        <w:t xml:space="preserve">omplete the application form available from the School Admissions team of </w:t>
      </w:r>
      <w:r w:rsidR="009D70F4" w:rsidRPr="00F01E7B">
        <w:rPr>
          <w:rFonts w:asciiTheme="minorHAnsi" w:hAnsiTheme="minorHAnsi" w:cs="Arial"/>
          <w:color w:val="000000"/>
          <w:sz w:val="21"/>
          <w:szCs w:val="21"/>
        </w:rPr>
        <w:t>Wiltshire County</w:t>
      </w:r>
      <w:r w:rsidR="000C5C7C" w:rsidRPr="00F01E7B">
        <w:rPr>
          <w:rFonts w:asciiTheme="minorHAnsi" w:hAnsiTheme="minorHAnsi" w:cs="Arial"/>
          <w:color w:val="000000"/>
          <w:sz w:val="21"/>
          <w:szCs w:val="21"/>
        </w:rPr>
        <w:t xml:space="preserve"> </w:t>
      </w:r>
      <w:r w:rsidR="007B6FC0" w:rsidRPr="00F01E7B">
        <w:rPr>
          <w:rFonts w:asciiTheme="minorHAnsi" w:hAnsiTheme="minorHAnsi" w:cs="Arial"/>
          <w:color w:val="000000"/>
          <w:sz w:val="21"/>
          <w:szCs w:val="21"/>
        </w:rPr>
        <w:t>C</w:t>
      </w:r>
      <w:r w:rsidR="000C5C7C" w:rsidRPr="00F01E7B">
        <w:rPr>
          <w:rFonts w:asciiTheme="minorHAnsi" w:hAnsiTheme="minorHAnsi" w:cs="Arial"/>
          <w:color w:val="000000"/>
          <w:sz w:val="21"/>
          <w:szCs w:val="21"/>
        </w:rPr>
        <w:t xml:space="preserve">ouncil </w:t>
      </w:r>
      <w:r w:rsidRPr="00F01E7B">
        <w:rPr>
          <w:rFonts w:asciiTheme="minorHAnsi" w:hAnsiTheme="minorHAnsi" w:cs="Arial"/>
          <w:color w:val="000000"/>
          <w:sz w:val="21"/>
          <w:szCs w:val="21"/>
        </w:rPr>
        <w:t xml:space="preserve">to access their online 2026-27 </w:t>
      </w:r>
      <w:r w:rsidR="007B6FC0" w:rsidRPr="00F01E7B">
        <w:rPr>
          <w:rFonts w:asciiTheme="minorHAnsi" w:hAnsiTheme="minorHAnsi" w:cs="Arial"/>
          <w:color w:val="000000"/>
          <w:sz w:val="21"/>
          <w:szCs w:val="21"/>
        </w:rPr>
        <w:t>r</w:t>
      </w:r>
      <w:r w:rsidRPr="00F01E7B">
        <w:rPr>
          <w:rFonts w:asciiTheme="minorHAnsi" w:hAnsiTheme="minorHAnsi" w:cs="Arial"/>
          <w:color w:val="000000"/>
          <w:sz w:val="21"/>
          <w:szCs w:val="21"/>
        </w:rPr>
        <w:t xml:space="preserve">eception </w:t>
      </w:r>
      <w:r w:rsidR="007B6FC0" w:rsidRPr="00F01E7B">
        <w:rPr>
          <w:rFonts w:asciiTheme="minorHAnsi" w:hAnsiTheme="minorHAnsi" w:cs="Arial"/>
          <w:color w:val="000000"/>
          <w:sz w:val="21"/>
          <w:szCs w:val="21"/>
        </w:rPr>
        <w:t>i</w:t>
      </w:r>
      <w:r w:rsidRPr="00F01E7B">
        <w:rPr>
          <w:rFonts w:asciiTheme="minorHAnsi" w:hAnsiTheme="minorHAnsi" w:cs="Arial"/>
          <w:color w:val="000000"/>
          <w:sz w:val="21"/>
          <w:szCs w:val="21"/>
        </w:rPr>
        <w:t>ntake online (or contact them to request a paper form).</w:t>
      </w:r>
      <w:r w:rsidR="00BC7AE7" w:rsidRPr="00F01E7B">
        <w:rPr>
          <w:rFonts w:asciiTheme="minorHAnsi" w:hAnsiTheme="minorHAnsi" w:cs="Arial"/>
          <w:color w:val="000000"/>
          <w:sz w:val="21"/>
          <w:szCs w:val="21"/>
        </w:rPr>
        <w:t xml:space="preserve"> Catholics </w:t>
      </w:r>
      <w:r w:rsidR="009A7321" w:rsidRPr="00F01E7B">
        <w:rPr>
          <w:rFonts w:asciiTheme="minorHAnsi" w:hAnsiTheme="minorHAnsi" w:cs="Arial"/>
          <w:color w:val="000000"/>
          <w:sz w:val="21"/>
          <w:szCs w:val="21"/>
        </w:rPr>
        <w:t xml:space="preserve">should provide a copy of the baptism certificate to your preferred Catholic school. </w:t>
      </w:r>
      <w:r w:rsidR="007B6FC0" w:rsidRPr="00F01E7B">
        <w:rPr>
          <w:rFonts w:asciiTheme="minorHAnsi" w:hAnsiTheme="minorHAnsi" w:cs="Arial"/>
          <w:color w:val="000000"/>
          <w:sz w:val="21"/>
          <w:szCs w:val="21"/>
        </w:rPr>
        <w:t>C</w:t>
      </w:r>
      <w:r w:rsidR="009A7321" w:rsidRPr="00F01E7B">
        <w:rPr>
          <w:rFonts w:asciiTheme="minorHAnsi" w:hAnsiTheme="minorHAnsi" w:cs="Arial"/>
          <w:color w:val="000000"/>
          <w:sz w:val="21"/>
          <w:szCs w:val="21"/>
        </w:rPr>
        <w:t>losing date of 15</w:t>
      </w:r>
      <w:r w:rsidR="00BC7AE7" w:rsidRPr="00F01E7B">
        <w:rPr>
          <w:rFonts w:asciiTheme="minorHAnsi" w:hAnsiTheme="minorHAnsi" w:cs="Arial"/>
          <w:color w:val="000000"/>
          <w:sz w:val="21"/>
          <w:szCs w:val="21"/>
          <w:vertAlign w:val="superscript"/>
        </w:rPr>
        <w:t>th</w:t>
      </w:r>
      <w:r w:rsidR="00BC7AE7" w:rsidRPr="00F01E7B">
        <w:rPr>
          <w:rFonts w:asciiTheme="minorHAnsi" w:hAnsiTheme="minorHAnsi" w:cs="Arial"/>
          <w:color w:val="000000"/>
          <w:sz w:val="21"/>
          <w:szCs w:val="21"/>
        </w:rPr>
        <w:t xml:space="preserve"> </w:t>
      </w:r>
      <w:r w:rsidR="009A7321" w:rsidRPr="00F01E7B">
        <w:rPr>
          <w:rFonts w:asciiTheme="minorHAnsi" w:hAnsiTheme="minorHAnsi" w:cs="Arial"/>
          <w:color w:val="000000"/>
          <w:sz w:val="21"/>
          <w:szCs w:val="21"/>
        </w:rPr>
        <w:t xml:space="preserve">January 2026. </w:t>
      </w:r>
    </w:p>
    <w:p w14:paraId="0BAD7E5A" w14:textId="77777777" w:rsidR="00060521" w:rsidRDefault="00060521" w:rsidP="001F4798">
      <w:pPr>
        <w:spacing w:before="75" w:after="75"/>
        <w:jc w:val="both"/>
        <w:rPr>
          <w:rFonts w:asciiTheme="minorHAnsi" w:hAnsiTheme="minorHAnsi" w:cs="Arial"/>
          <w:color w:val="000000"/>
          <w:sz w:val="21"/>
          <w:szCs w:val="21"/>
        </w:rPr>
      </w:pPr>
    </w:p>
    <w:p w14:paraId="1BC392D6" w14:textId="3CBF1882" w:rsidR="00060521" w:rsidRDefault="00F77B20" w:rsidP="001F4798">
      <w:pPr>
        <w:spacing w:before="75" w:after="75"/>
        <w:jc w:val="both"/>
        <w:rPr>
          <w:rFonts w:asciiTheme="minorHAnsi" w:hAnsiTheme="minorHAnsi" w:cs="Arial"/>
          <w:color w:val="000000"/>
          <w:sz w:val="21"/>
          <w:szCs w:val="21"/>
        </w:rPr>
      </w:pPr>
      <w:r>
        <w:rPr>
          <w:rFonts w:asciiTheme="minorHAnsi" w:hAnsiTheme="minorHAnsi" w:cs="Arial"/>
          <w:b/>
          <w:bCs/>
          <w:color w:val="000000"/>
          <w:sz w:val="21"/>
          <w:szCs w:val="21"/>
        </w:rPr>
        <w:t xml:space="preserve">NEXT </w:t>
      </w:r>
      <w:r w:rsidR="00060521" w:rsidRPr="00060521">
        <w:rPr>
          <w:rFonts w:asciiTheme="minorHAnsi" w:hAnsiTheme="minorHAnsi" w:cs="Arial"/>
          <w:b/>
          <w:bCs/>
          <w:color w:val="000000"/>
          <w:sz w:val="21"/>
          <w:szCs w:val="21"/>
        </w:rPr>
        <w:t>QUIZ NIGHT</w:t>
      </w:r>
      <w:r w:rsidR="00060521">
        <w:rPr>
          <w:rFonts w:asciiTheme="minorHAnsi" w:hAnsiTheme="minorHAnsi" w:cs="Arial"/>
          <w:color w:val="000000"/>
          <w:sz w:val="21"/>
          <w:szCs w:val="21"/>
        </w:rPr>
        <w:t xml:space="preserve"> will be held at </w:t>
      </w:r>
      <w:r>
        <w:rPr>
          <w:rFonts w:asciiTheme="minorHAnsi" w:hAnsiTheme="minorHAnsi" w:cs="Arial"/>
          <w:color w:val="000000"/>
          <w:sz w:val="21"/>
          <w:szCs w:val="21"/>
        </w:rPr>
        <w:t>St Patrick’s Hall</w:t>
      </w:r>
      <w:r w:rsidR="00060521">
        <w:rPr>
          <w:rFonts w:asciiTheme="minorHAnsi" w:hAnsiTheme="minorHAnsi" w:cs="Arial"/>
          <w:color w:val="000000"/>
          <w:sz w:val="21"/>
          <w:szCs w:val="21"/>
        </w:rPr>
        <w:t xml:space="preserve"> on Sat 22</w:t>
      </w:r>
      <w:r w:rsidR="00060521" w:rsidRPr="00060521">
        <w:rPr>
          <w:rFonts w:asciiTheme="minorHAnsi" w:hAnsiTheme="minorHAnsi" w:cs="Arial"/>
          <w:color w:val="000000"/>
          <w:sz w:val="21"/>
          <w:szCs w:val="21"/>
          <w:vertAlign w:val="superscript"/>
        </w:rPr>
        <w:t>nd</w:t>
      </w:r>
      <w:r w:rsidR="00060521">
        <w:rPr>
          <w:rFonts w:asciiTheme="minorHAnsi" w:hAnsiTheme="minorHAnsi" w:cs="Arial"/>
          <w:color w:val="000000"/>
          <w:sz w:val="21"/>
          <w:szCs w:val="21"/>
        </w:rPr>
        <w:t xml:space="preserve"> November at 7pm. More details to follow.</w:t>
      </w:r>
    </w:p>
    <w:p w14:paraId="103BD770" w14:textId="77777777" w:rsidR="00060521" w:rsidRDefault="00060521" w:rsidP="001F4798">
      <w:pPr>
        <w:spacing w:before="75" w:after="75"/>
        <w:jc w:val="both"/>
        <w:rPr>
          <w:rFonts w:asciiTheme="minorHAnsi" w:hAnsiTheme="minorHAnsi" w:cs="Arial"/>
          <w:color w:val="000000"/>
          <w:sz w:val="21"/>
          <w:szCs w:val="21"/>
        </w:rPr>
      </w:pPr>
    </w:p>
    <w:p w14:paraId="2C57E761" w14:textId="7F285B34" w:rsidR="00060521" w:rsidRPr="00F01E7B" w:rsidRDefault="00060521" w:rsidP="001F4798">
      <w:pPr>
        <w:spacing w:before="75" w:after="75"/>
        <w:jc w:val="both"/>
        <w:rPr>
          <w:rFonts w:asciiTheme="minorHAnsi" w:hAnsiTheme="minorHAnsi" w:cs="Arial"/>
          <w:color w:val="000000"/>
          <w:sz w:val="21"/>
          <w:szCs w:val="21"/>
        </w:rPr>
      </w:pPr>
      <w:r w:rsidRPr="00060521">
        <w:rPr>
          <w:rFonts w:asciiTheme="minorHAnsi" w:hAnsiTheme="minorHAnsi" w:cs="Arial"/>
          <w:b/>
          <w:bCs/>
          <w:color w:val="000000"/>
          <w:sz w:val="21"/>
          <w:szCs w:val="21"/>
        </w:rPr>
        <w:t xml:space="preserve">NEXT JOINT PARISH PPC </w:t>
      </w:r>
      <w:r>
        <w:rPr>
          <w:rFonts w:asciiTheme="minorHAnsi" w:hAnsiTheme="minorHAnsi" w:cs="Arial"/>
          <w:color w:val="000000"/>
          <w:sz w:val="21"/>
          <w:szCs w:val="21"/>
        </w:rPr>
        <w:t>will be held in Chippenham on 30</w:t>
      </w:r>
      <w:r w:rsidRPr="00060521">
        <w:rPr>
          <w:rFonts w:asciiTheme="minorHAnsi" w:hAnsiTheme="minorHAnsi" w:cs="Arial"/>
          <w:color w:val="000000"/>
          <w:sz w:val="21"/>
          <w:szCs w:val="21"/>
          <w:vertAlign w:val="superscript"/>
        </w:rPr>
        <w:t>th</w:t>
      </w:r>
      <w:r>
        <w:rPr>
          <w:rFonts w:asciiTheme="minorHAnsi" w:hAnsiTheme="minorHAnsi" w:cs="Arial"/>
          <w:color w:val="000000"/>
          <w:sz w:val="21"/>
          <w:szCs w:val="21"/>
        </w:rPr>
        <w:t xml:space="preserve"> October at 7pm in the office.</w:t>
      </w:r>
    </w:p>
    <w:p w14:paraId="6790CD2D" w14:textId="77777777" w:rsidR="001376F1" w:rsidRPr="00F01E7B" w:rsidRDefault="001376F1" w:rsidP="001F4798">
      <w:pPr>
        <w:spacing w:before="75" w:after="75"/>
        <w:jc w:val="both"/>
        <w:rPr>
          <w:rFonts w:asciiTheme="minorHAnsi" w:hAnsiTheme="minorHAnsi" w:cs="Arial"/>
          <w:color w:val="000000"/>
          <w:sz w:val="21"/>
          <w:szCs w:val="21"/>
        </w:rPr>
      </w:pPr>
    </w:p>
    <w:p w14:paraId="0AD9B085" w14:textId="1753076F" w:rsidR="001C288D" w:rsidRPr="00F01E7B" w:rsidRDefault="000F54A1" w:rsidP="001F4798">
      <w:pPr>
        <w:jc w:val="both"/>
        <w:rPr>
          <w:rFonts w:asciiTheme="minorHAnsi" w:hAnsiTheme="minorHAnsi" w:cs="Calibri"/>
          <w:b/>
          <w:bCs/>
          <w:sz w:val="21"/>
          <w:szCs w:val="21"/>
        </w:rPr>
      </w:pPr>
      <w:r w:rsidRPr="00F01E7B">
        <w:rPr>
          <w:rFonts w:asciiTheme="minorHAnsi" w:hAnsiTheme="minorHAnsi" w:cs="Calibri"/>
          <w:b/>
          <w:bCs/>
          <w:sz w:val="21"/>
          <w:szCs w:val="21"/>
        </w:rPr>
        <w:t>SAC</w:t>
      </w:r>
      <w:bookmarkEnd w:id="7"/>
      <w:r w:rsidRPr="00F01E7B">
        <w:rPr>
          <w:rFonts w:asciiTheme="minorHAnsi" w:hAnsiTheme="minorHAnsi" w:cs="Calibri"/>
          <w:b/>
          <w:bCs/>
          <w:sz w:val="21"/>
          <w:szCs w:val="21"/>
        </w:rPr>
        <w:t>RAMENT OF RECONCILIATION</w:t>
      </w:r>
      <w:r w:rsidRPr="00F01E7B">
        <w:rPr>
          <w:rFonts w:asciiTheme="minorHAnsi" w:hAnsiTheme="minorHAnsi" w:cs="Calibri"/>
          <w:sz w:val="21"/>
          <w:szCs w:val="21"/>
        </w:rPr>
        <w:t xml:space="preserve"> Corsham after weekday mass</w:t>
      </w:r>
      <w:r w:rsidR="002940B0" w:rsidRPr="00F01E7B">
        <w:rPr>
          <w:rFonts w:asciiTheme="minorHAnsi" w:hAnsiTheme="minorHAnsi" w:cs="Calibri"/>
          <w:sz w:val="21"/>
          <w:szCs w:val="21"/>
        </w:rPr>
        <w:t xml:space="preserve">. </w:t>
      </w:r>
      <w:r w:rsidRPr="00F01E7B">
        <w:rPr>
          <w:rFonts w:asciiTheme="minorHAnsi" w:hAnsiTheme="minorHAnsi" w:cs="Calibri"/>
          <w:sz w:val="21"/>
          <w:szCs w:val="21"/>
        </w:rPr>
        <w:t>Chippenham on Sa</w:t>
      </w:r>
      <w:r w:rsidR="002940B0" w:rsidRPr="00F01E7B">
        <w:rPr>
          <w:rFonts w:asciiTheme="minorHAnsi" w:hAnsiTheme="minorHAnsi" w:cs="Calibri"/>
          <w:sz w:val="21"/>
          <w:szCs w:val="21"/>
        </w:rPr>
        <w:t>t</w:t>
      </w:r>
      <w:r w:rsidRPr="00F01E7B">
        <w:rPr>
          <w:rFonts w:asciiTheme="minorHAnsi" w:hAnsiTheme="minorHAnsi" w:cs="Calibri"/>
          <w:sz w:val="21"/>
          <w:szCs w:val="21"/>
        </w:rPr>
        <w:t xml:space="preserve"> 4.15-4.45pm.</w:t>
      </w:r>
      <w:r w:rsidRPr="00F01E7B">
        <w:rPr>
          <w:rFonts w:asciiTheme="minorHAnsi" w:hAnsiTheme="minorHAnsi" w:cs="Calibri"/>
          <w:b/>
          <w:bCs/>
          <w:sz w:val="21"/>
          <w:szCs w:val="21"/>
        </w:rPr>
        <w:t xml:space="preserve"> </w:t>
      </w:r>
    </w:p>
    <w:p w14:paraId="37667B1C" w14:textId="77777777" w:rsidR="00127807" w:rsidRPr="00CC41FE" w:rsidRDefault="00127807" w:rsidP="0095097B">
      <w:pPr>
        <w:jc w:val="both"/>
        <w:rPr>
          <w:rFonts w:asciiTheme="minorHAnsi" w:hAnsiTheme="minorHAnsi" w:cs="Calibri"/>
          <w:b/>
          <w:bCs/>
          <w:sz w:val="20"/>
          <w:szCs w:val="20"/>
        </w:rPr>
      </w:pPr>
    </w:p>
    <w:p w14:paraId="7FB275FC" w14:textId="4F491683" w:rsidR="008A5040" w:rsidRPr="00CC41FE" w:rsidRDefault="008A5040" w:rsidP="0095097B">
      <w:pPr>
        <w:pBdr>
          <w:top w:val="single" w:sz="4" w:space="1" w:color="auto"/>
          <w:left w:val="single" w:sz="4" w:space="4" w:color="auto"/>
          <w:bottom w:val="single" w:sz="4" w:space="1" w:color="auto"/>
          <w:right w:val="single" w:sz="4" w:space="4" w:color="auto"/>
        </w:pBdr>
        <w:jc w:val="both"/>
        <w:rPr>
          <w:rFonts w:asciiTheme="minorHAnsi" w:hAnsiTheme="minorHAnsi"/>
          <w:b/>
          <w:bCs/>
          <w:color w:val="1346AD"/>
          <w:sz w:val="20"/>
          <w:szCs w:val="20"/>
        </w:rPr>
      </w:pPr>
    </w:p>
    <w:p w14:paraId="3E9D9B21" w14:textId="19308E62" w:rsidR="00C23FB7" w:rsidRPr="00F01E7B"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b/>
          <w:bCs/>
          <w:color w:val="CC9900"/>
          <w:sz w:val="21"/>
          <w:szCs w:val="21"/>
        </w:rPr>
      </w:pPr>
      <w:r w:rsidRPr="00F01E7B">
        <w:rPr>
          <w:rFonts w:asciiTheme="minorHAnsi" w:hAnsiTheme="minorHAnsi"/>
          <w:b/>
          <w:bCs/>
          <w:color w:val="CC9900"/>
          <w:sz w:val="21"/>
          <w:szCs w:val="21"/>
        </w:rPr>
        <w:t>PLEASE REMEMBER IN YOUR PRAYERS THIS WEEK</w:t>
      </w:r>
    </w:p>
    <w:p w14:paraId="3F5505C6" w14:textId="74BA5845" w:rsidR="00C23FB7"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b/>
          <w:bCs/>
          <w:sz w:val="20"/>
          <w:szCs w:val="20"/>
        </w:rPr>
      </w:pPr>
    </w:p>
    <w:p w14:paraId="2579C1C5" w14:textId="16F8197D" w:rsidR="00C15024"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CC41FE">
        <w:rPr>
          <w:rFonts w:asciiTheme="minorHAnsi" w:hAnsiTheme="minorHAnsi"/>
          <w:b/>
          <w:bCs/>
          <w:sz w:val="20"/>
          <w:szCs w:val="20"/>
        </w:rPr>
        <w:t>The Sick:</w:t>
      </w:r>
      <w:r w:rsidR="005A6E9E" w:rsidRPr="00CC41FE">
        <w:rPr>
          <w:rFonts w:asciiTheme="minorHAnsi" w:hAnsiTheme="minorHAnsi"/>
          <w:b/>
          <w:bCs/>
          <w:sz w:val="20"/>
          <w:szCs w:val="20"/>
        </w:rPr>
        <w:t xml:space="preserve"> </w:t>
      </w:r>
      <w:r w:rsidR="00D4692E" w:rsidRPr="00CC41FE">
        <w:rPr>
          <w:rFonts w:asciiTheme="minorHAnsi" w:hAnsiTheme="minorHAnsi"/>
          <w:sz w:val="20"/>
          <w:szCs w:val="20"/>
        </w:rPr>
        <w:t>Corsham:</w:t>
      </w:r>
      <w:r w:rsidR="001A22DE" w:rsidRPr="00CC41FE">
        <w:rPr>
          <w:rFonts w:asciiTheme="minorHAnsi" w:hAnsiTheme="minorHAnsi"/>
          <w:sz w:val="20"/>
          <w:szCs w:val="20"/>
        </w:rPr>
        <w:t xml:space="preserve"> </w:t>
      </w:r>
      <w:r w:rsidR="006A1C07" w:rsidRPr="00CC41FE">
        <w:rPr>
          <w:rFonts w:asciiTheme="minorHAnsi" w:hAnsiTheme="minorHAnsi"/>
          <w:sz w:val="20"/>
          <w:szCs w:val="20"/>
        </w:rPr>
        <w:t xml:space="preserve">Mo Brinn, </w:t>
      </w:r>
      <w:r w:rsidR="00D4692E" w:rsidRPr="00CC41FE">
        <w:rPr>
          <w:rFonts w:asciiTheme="minorHAnsi" w:hAnsiTheme="minorHAnsi"/>
          <w:sz w:val="20"/>
          <w:szCs w:val="20"/>
        </w:rPr>
        <w:t xml:space="preserve">Richard Keat, Anne Keat, Sheila Taylor, Christopher </w:t>
      </w:r>
      <w:proofErr w:type="spellStart"/>
      <w:r w:rsidR="00D4692E" w:rsidRPr="00CC41FE">
        <w:rPr>
          <w:rFonts w:asciiTheme="minorHAnsi" w:hAnsiTheme="minorHAnsi"/>
          <w:sz w:val="20"/>
          <w:szCs w:val="20"/>
        </w:rPr>
        <w:t>Browl</w:t>
      </w:r>
      <w:proofErr w:type="spellEnd"/>
      <w:r w:rsidR="00D4692E" w:rsidRPr="00CC41FE">
        <w:rPr>
          <w:rFonts w:asciiTheme="minorHAnsi" w:hAnsiTheme="minorHAnsi"/>
          <w:sz w:val="20"/>
          <w:szCs w:val="20"/>
        </w:rPr>
        <w:t xml:space="preserve">, Lindsay Price, Robert Wilkins. Chippenham:  </w:t>
      </w:r>
      <w:r w:rsidR="008F76B4" w:rsidRPr="00CC41FE">
        <w:rPr>
          <w:rFonts w:asciiTheme="minorHAnsi" w:hAnsiTheme="minorHAnsi"/>
          <w:sz w:val="20"/>
          <w:szCs w:val="20"/>
        </w:rPr>
        <w:t xml:space="preserve">Ann Sutton, </w:t>
      </w:r>
      <w:r w:rsidR="00D4692E" w:rsidRPr="00CC41FE">
        <w:rPr>
          <w:rFonts w:asciiTheme="minorHAnsi" w:hAnsiTheme="minorHAnsi"/>
          <w:sz w:val="20"/>
          <w:szCs w:val="20"/>
        </w:rPr>
        <w:t xml:space="preserve">David Lunt, Michael Kenny, Mike Merry, Nic </w:t>
      </w:r>
      <w:proofErr w:type="spellStart"/>
      <w:r w:rsidR="00D4692E" w:rsidRPr="00CC41FE">
        <w:rPr>
          <w:rFonts w:asciiTheme="minorHAnsi" w:hAnsiTheme="minorHAnsi"/>
          <w:sz w:val="20"/>
          <w:szCs w:val="20"/>
        </w:rPr>
        <w:t>Pollastrone</w:t>
      </w:r>
      <w:proofErr w:type="spellEnd"/>
      <w:r w:rsidR="00D4692E" w:rsidRPr="00CC41FE">
        <w:rPr>
          <w:rFonts w:asciiTheme="minorHAnsi" w:hAnsiTheme="minorHAnsi"/>
          <w:sz w:val="20"/>
          <w:szCs w:val="20"/>
        </w:rPr>
        <w:t>, Victoria Kiss, Pamela Naylor, Anne Martin,</w:t>
      </w:r>
      <w:r w:rsidR="00D46413" w:rsidRPr="00CC41FE">
        <w:rPr>
          <w:rFonts w:asciiTheme="minorHAnsi" w:hAnsiTheme="minorHAnsi"/>
          <w:sz w:val="20"/>
          <w:szCs w:val="20"/>
        </w:rPr>
        <w:t xml:space="preserve"> Agnes Tegner</w:t>
      </w:r>
      <w:r w:rsidR="00AB6C7C" w:rsidRPr="00CC41FE">
        <w:rPr>
          <w:rFonts w:asciiTheme="minorHAnsi" w:hAnsiTheme="minorHAnsi"/>
          <w:sz w:val="20"/>
          <w:szCs w:val="20"/>
        </w:rPr>
        <w:t>, Michael Millard</w:t>
      </w:r>
      <w:r w:rsidR="007B69BF" w:rsidRPr="00CC41FE">
        <w:rPr>
          <w:rFonts w:asciiTheme="minorHAnsi" w:hAnsiTheme="minorHAnsi"/>
          <w:sz w:val="20"/>
          <w:szCs w:val="20"/>
        </w:rPr>
        <w:t>, Mary McIver</w:t>
      </w:r>
      <w:r w:rsidR="00D4692E" w:rsidRPr="00CC41FE">
        <w:rPr>
          <w:rFonts w:asciiTheme="minorHAnsi" w:hAnsiTheme="minorHAnsi" w:cs="Calibri"/>
          <w:sz w:val="20"/>
          <w:szCs w:val="20"/>
          <w:shd w:val="clear" w:color="auto" w:fill="FFFFFF"/>
        </w:rPr>
        <w:t xml:space="preserve">. </w:t>
      </w:r>
      <w:r w:rsidR="00D4692E" w:rsidRPr="00CC41FE">
        <w:rPr>
          <w:rFonts w:asciiTheme="minorHAnsi" w:hAnsiTheme="minorHAnsi"/>
          <w:sz w:val="20"/>
          <w:szCs w:val="20"/>
        </w:rPr>
        <w:t xml:space="preserve"> Pray for all in our hospitals, nursing homes and those who care for them.</w:t>
      </w:r>
    </w:p>
    <w:p w14:paraId="6BC8F2AF" w14:textId="0FEC711C" w:rsidR="00A425F8" w:rsidRPr="00CC41FE" w:rsidRDefault="00A425F8"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14:paraId="298FE247" w14:textId="5847C724" w:rsidR="00B80B5C"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CC41FE">
        <w:rPr>
          <w:rFonts w:asciiTheme="minorHAnsi" w:hAnsiTheme="minorHAnsi"/>
          <w:b/>
          <w:bCs/>
          <w:sz w:val="20"/>
          <w:szCs w:val="20"/>
        </w:rPr>
        <w:t>RIP Anniversaries:</w:t>
      </w:r>
      <w:r w:rsidR="006609B1" w:rsidRPr="00CC41FE">
        <w:rPr>
          <w:rFonts w:asciiTheme="minorHAnsi" w:hAnsiTheme="minorHAnsi"/>
          <w:sz w:val="20"/>
          <w:szCs w:val="20"/>
        </w:rPr>
        <w:t xml:space="preserve"> </w:t>
      </w:r>
      <w:r w:rsidR="00044DF5" w:rsidRPr="00CC41FE">
        <w:rPr>
          <w:rFonts w:asciiTheme="minorHAnsi" w:hAnsiTheme="minorHAnsi"/>
          <w:sz w:val="20"/>
          <w:szCs w:val="20"/>
        </w:rPr>
        <w:t xml:space="preserve"> </w:t>
      </w:r>
      <w:r w:rsidR="00B250D2">
        <w:rPr>
          <w:rFonts w:asciiTheme="minorHAnsi" w:hAnsiTheme="minorHAnsi"/>
          <w:sz w:val="20"/>
          <w:szCs w:val="20"/>
        </w:rPr>
        <w:t>Lewis Harlowe, Tony Tilbury, Geoffrey Marshall, Steve Arthur</w:t>
      </w:r>
      <w:r w:rsidR="009F3C28" w:rsidRPr="00CC41FE">
        <w:rPr>
          <w:rFonts w:asciiTheme="minorHAnsi" w:hAnsiTheme="minorHAnsi"/>
          <w:sz w:val="20"/>
          <w:szCs w:val="20"/>
        </w:rPr>
        <w:t xml:space="preserve">. </w:t>
      </w:r>
    </w:p>
    <w:p w14:paraId="7DC458C3" w14:textId="010C4F6F" w:rsidR="00C23FB7"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14:paraId="2182A8B6" w14:textId="14314952" w:rsidR="005A6E9E" w:rsidRPr="00CC41FE" w:rsidRDefault="005A6E9E"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CC41FE">
        <w:rPr>
          <w:rFonts w:asciiTheme="minorHAnsi" w:hAnsiTheme="minorHAnsi"/>
          <w:b/>
          <w:bCs/>
          <w:sz w:val="20"/>
          <w:szCs w:val="20"/>
        </w:rPr>
        <w:t xml:space="preserve">For Peace: </w:t>
      </w:r>
      <w:r w:rsidRPr="00CC41FE">
        <w:rPr>
          <w:rFonts w:asciiTheme="minorHAnsi" w:hAnsiTheme="minorHAnsi"/>
          <w:sz w:val="20"/>
          <w:szCs w:val="20"/>
        </w:rPr>
        <w:t xml:space="preserve"> in Ukraine, Gaza and all the places of warfare throughout the world.</w:t>
      </w:r>
    </w:p>
    <w:p w14:paraId="708E1B16" w14:textId="1A051230" w:rsidR="00C23FB7"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14:paraId="4906A7B4" w14:textId="746CAEA9" w:rsidR="00C23FB7"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bookmarkStart w:id="8" w:name="_Hlk122601401"/>
      <w:r w:rsidRPr="00CC41FE">
        <w:rPr>
          <w:rFonts w:asciiTheme="minorHAnsi" w:hAnsiTheme="minorHAnsi"/>
          <w:b/>
          <w:bCs/>
          <w:sz w:val="20"/>
          <w:szCs w:val="20"/>
        </w:rPr>
        <w:t xml:space="preserve">The Holy Father’s </w:t>
      </w:r>
      <w:bookmarkEnd w:id="8"/>
      <w:r w:rsidR="00DC786B" w:rsidRPr="00CC41FE">
        <w:rPr>
          <w:rFonts w:asciiTheme="minorHAnsi" w:hAnsiTheme="minorHAnsi"/>
          <w:b/>
          <w:bCs/>
          <w:sz w:val="20"/>
          <w:szCs w:val="20"/>
        </w:rPr>
        <w:t>Octo</w:t>
      </w:r>
      <w:r w:rsidR="00047420" w:rsidRPr="00CC41FE">
        <w:rPr>
          <w:rFonts w:asciiTheme="minorHAnsi" w:hAnsiTheme="minorHAnsi"/>
          <w:b/>
          <w:bCs/>
          <w:sz w:val="20"/>
          <w:szCs w:val="20"/>
        </w:rPr>
        <w:t>ber</w:t>
      </w:r>
      <w:r w:rsidRPr="00CC41FE">
        <w:rPr>
          <w:rFonts w:asciiTheme="minorHAnsi" w:hAnsiTheme="minorHAnsi"/>
          <w:b/>
          <w:bCs/>
          <w:sz w:val="20"/>
          <w:szCs w:val="20"/>
        </w:rPr>
        <w:t xml:space="preserve"> Intention:</w:t>
      </w:r>
      <w:r w:rsidRPr="00CC41FE">
        <w:rPr>
          <w:rFonts w:asciiTheme="minorHAnsi" w:hAnsiTheme="minorHAnsi"/>
          <w:sz w:val="20"/>
          <w:szCs w:val="20"/>
        </w:rPr>
        <w:t xml:space="preserve"> </w:t>
      </w:r>
      <w:r w:rsidR="00C2350D" w:rsidRPr="00CC41FE">
        <w:rPr>
          <w:rFonts w:asciiTheme="minorHAnsi" w:hAnsiTheme="minorHAnsi"/>
          <w:sz w:val="20"/>
          <w:szCs w:val="20"/>
        </w:rPr>
        <w:t>Let us pray that</w:t>
      </w:r>
      <w:r w:rsidR="00764F78" w:rsidRPr="00CC41FE">
        <w:rPr>
          <w:rFonts w:asciiTheme="minorHAnsi" w:hAnsiTheme="minorHAnsi"/>
          <w:sz w:val="20"/>
          <w:szCs w:val="20"/>
        </w:rPr>
        <w:t xml:space="preserve">, inspired by Saint Francis, we might experience </w:t>
      </w:r>
      <w:r w:rsidR="00A45170" w:rsidRPr="00CC41FE">
        <w:rPr>
          <w:rFonts w:asciiTheme="minorHAnsi" w:hAnsiTheme="minorHAnsi"/>
          <w:sz w:val="20"/>
          <w:szCs w:val="20"/>
        </w:rPr>
        <w:t xml:space="preserve">our interdependence with all creatures who are loved by God and worthy of love and respect. </w:t>
      </w:r>
    </w:p>
    <w:p w14:paraId="7AE474F2" w14:textId="77777777" w:rsidR="005E76A0" w:rsidRPr="00CC41FE" w:rsidRDefault="005E76A0"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14:paraId="3C5C6C0B" w14:textId="569BAC8C" w:rsidR="008968FE" w:rsidRPr="00CC41FE" w:rsidRDefault="00C23FB7" w:rsidP="0095097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CC41FE">
        <w:rPr>
          <w:rFonts w:asciiTheme="minorHAnsi" w:hAnsiTheme="minorHAnsi"/>
          <w:b/>
          <w:bCs/>
          <w:sz w:val="20"/>
          <w:szCs w:val="20"/>
        </w:rPr>
        <w:t>Diocesan Prayer Link:</w:t>
      </w:r>
      <w:r w:rsidR="00AB5F89" w:rsidRPr="00CC41FE">
        <w:rPr>
          <w:rFonts w:asciiTheme="minorHAnsi" w:hAnsiTheme="minorHAnsi"/>
          <w:b/>
          <w:bCs/>
          <w:sz w:val="20"/>
          <w:szCs w:val="20"/>
        </w:rPr>
        <w:t xml:space="preserve"> </w:t>
      </w:r>
      <w:r w:rsidR="00EF493C">
        <w:rPr>
          <w:rFonts w:asciiTheme="minorHAnsi" w:hAnsiTheme="minorHAnsi"/>
          <w:sz w:val="20"/>
          <w:szCs w:val="20"/>
        </w:rPr>
        <w:t xml:space="preserve">St Teresa of the Child Jesus, Filton; St Vincent de Paul, Southmead, Bristol. </w:t>
      </w:r>
    </w:p>
    <w:p w14:paraId="411CF7A1" w14:textId="5BADE507" w:rsidR="0058627D" w:rsidRPr="00CC41FE" w:rsidRDefault="0058627D" w:rsidP="00474472">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14:paraId="7192DBED" w14:textId="18402B4C" w:rsidR="00B80B5C" w:rsidRDefault="00C23FB7" w:rsidP="001309DD">
      <w:pPr>
        <w:pBdr>
          <w:top w:val="single" w:sz="4" w:space="1" w:color="auto"/>
          <w:left w:val="single" w:sz="4" w:space="4" w:color="auto"/>
          <w:bottom w:val="single" w:sz="4" w:space="1" w:color="auto"/>
          <w:right w:val="single" w:sz="4" w:space="4" w:color="auto"/>
        </w:pBdr>
        <w:jc w:val="center"/>
        <w:rPr>
          <w:rFonts w:asciiTheme="minorHAnsi" w:hAnsiTheme="minorHAnsi"/>
          <w:i/>
          <w:iCs/>
          <w:sz w:val="20"/>
          <w:szCs w:val="20"/>
        </w:rPr>
      </w:pPr>
      <w:r w:rsidRPr="00CC41FE">
        <w:rPr>
          <w:rFonts w:asciiTheme="minorHAnsi" w:hAnsiTheme="minorHAnsi"/>
          <w:i/>
          <w:iCs/>
          <w:sz w:val="20"/>
          <w:szCs w:val="20"/>
        </w:rPr>
        <w:t>In compliance with the requirements of GDPR permission must be sought from an individual (or next of kin)</w:t>
      </w:r>
      <w:r w:rsidR="000355D7" w:rsidRPr="00CC41FE">
        <w:rPr>
          <w:rFonts w:asciiTheme="minorHAnsi" w:hAnsiTheme="minorHAnsi"/>
          <w:i/>
          <w:iCs/>
          <w:sz w:val="20"/>
          <w:szCs w:val="20"/>
        </w:rPr>
        <w:t xml:space="preserve"> </w:t>
      </w:r>
      <w:r w:rsidRPr="00CC41FE">
        <w:rPr>
          <w:rFonts w:asciiTheme="minorHAnsi" w:hAnsiTheme="minorHAnsi"/>
          <w:i/>
          <w:iCs/>
          <w:sz w:val="20"/>
          <w:szCs w:val="20"/>
        </w:rPr>
        <w:t>before their name can be added to a list of those who are sick.</w:t>
      </w:r>
      <w:r w:rsidR="001F306E" w:rsidRPr="00CC41FE">
        <w:rPr>
          <w:rFonts w:asciiTheme="minorHAnsi" w:hAnsiTheme="minorHAnsi"/>
          <w:i/>
          <w:iCs/>
          <w:sz w:val="20"/>
          <w:szCs w:val="20"/>
        </w:rPr>
        <w:t xml:space="preserve"> </w:t>
      </w:r>
    </w:p>
    <w:p w14:paraId="4E0D0391" w14:textId="5DDC9E9A" w:rsidR="000355D7" w:rsidRPr="00CC41FE" w:rsidRDefault="001F306E" w:rsidP="001309DD">
      <w:pPr>
        <w:pBdr>
          <w:top w:val="single" w:sz="4" w:space="1" w:color="auto"/>
          <w:left w:val="single" w:sz="4" w:space="4" w:color="auto"/>
          <w:bottom w:val="single" w:sz="4" w:space="1" w:color="auto"/>
          <w:right w:val="single" w:sz="4" w:space="4" w:color="auto"/>
        </w:pBdr>
        <w:jc w:val="center"/>
        <w:rPr>
          <w:rFonts w:asciiTheme="minorHAnsi" w:hAnsiTheme="minorHAnsi"/>
          <w:i/>
          <w:iCs/>
          <w:sz w:val="20"/>
          <w:szCs w:val="20"/>
        </w:rPr>
      </w:pPr>
      <w:r w:rsidRPr="00CC41FE">
        <w:rPr>
          <w:rFonts w:asciiTheme="minorHAnsi" w:hAnsiTheme="minorHAnsi"/>
          <w:i/>
          <w:iCs/>
          <w:sz w:val="20"/>
          <w:szCs w:val="20"/>
        </w:rPr>
        <w:t xml:space="preserve"> </w:t>
      </w:r>
      <w:r w:rsidR="00C23FB7" w:rsidRPr="00CC41FE">
        <w:rPr>
          <w:rFonts w:asciiTheme="minorHAnsi" w:hAnsiTheme="minorHAnsi"/>
          <w:i/>
          <w:iCs/>
          <w:sz w:val="20"/>
          <w:szCs w:val="20"/>
        </w:rPr>
        <w:t>Do please advise us of any changes to be made to this list.</w:t>
      </w:r>
    </w:p>
    <w:p w14:paraId="5AE2713B" w14:textId="18719271" w:rsidR="00E2385E" w:rsidRPr="00CC41FE" w:rsidRDefault="00E2385E" w:rsidP="00474472">
      <w:pPr>
        <w:jc w:val="both"/>
        <w:rPr>
          <w:rFonts w:asciiTheme="minorHAnsi" w:hAnsiTheme="minorHAnsi"/>
          <w:i/>
          <w:iCs/>
          <w:noProof/>
          <w:sz w:val="20"/>
          <w:szCs w:val="20"/>
        </w:rPr>
      </w:pPr>
    </w:p>
    <w:p w14:paraId="388497D0" w14:textId="406F765B" w:rsidR="0037159D" w:rsidRDefault="00044A39" w:rsidP="009D3536">
      <w:pPr>
        <w:jc w:val="center"/>
        <w:rPr>
          <w:rFonts w:asciiTheme="minorHAnsi" w:hAnsiTheme="minorHAnsi"/>
          <w:i/>
          <w:iCs/>
          <w:noProof/>
          <w:sz w:val="18"/>
          <w:szCs w:val="18"/>
        </w:rPr>
      </w:pPr>
      <w:r w:rsidRPr="00A80331">
        <w:rPr>
          <w:rFonts w:asciiTheme="minorHAnsi" w:hAnsiTheme="minorHAnsi"/>
          <w:i/>
          <w:iCs/>
          <w:noProof/>
          <w:sz w:val="18"/>
          <w:szCs w:val="18"/>
        </w:rPr>
        <w:t xml:space="preserve">Diocese is a company limited by guarantee; registered in England and Wales under number 10462076. </w:t>
      </w:r>
      <w:r w:rsidR="002544E4" w:rsidRPr="00A80331">
        <w:rPr>
          <w:rFonts w:asciiTheme="minorHAnsi" w:hAnsiTheme="minorHAnsi"/>
          <w:i/>
          <w:iCs/>
          <w:noProof/>
          <w:sz w:val="18"/>
          <w:szCs w:val="18"/>
        </w:rPr>
        <w:t xml:space="preserve">                                                                                   </w:t>
      </w:r>
      <w:r w:rsidRPr="00A80331">
        <w:rPr>
          <w:rFonts w:asciiTheme="minorHAnsi" w:hAnsiTheme="minorHAnsi"/>
          <w:i/>
          <w:iCs/>
          <w:noProof/>
          <w:sz w:val="18"/>
          <w:szCs w:val="18"/>
        </w:rPr>
        <w:t>Registered Charity No. 1170168</w:t>
      </w:r>
      <w:r w:rsidR="00503F11" w:rsidRPr="00A80331">
        <w:rPr>
          <w:rFonts w:asciiTheme="minorHAnsi" w:hAnsiTheme="minorHAnsi"/>
          <w:i/>
          <w:iCs/>
          <w:noProof/>
          <w:sz w:val="18"/>
          <w:szCs w:val="18"/>
        </w:rPr>
        <w:t xml:space="preserve"> </w:t>
      </w:r>
      <w:r w:rsidRPr="00A80331">
        <w:rPr>
          <w:rFonts w:asciiTheme="minorHAnsi" w:hAnsiTheme="minorHAnsi"/>
          <w:i/>
          <w:iCs/>
          <w:noProof/>
          <w:sz w:val="18"/>
          <w:szCs w:val="18"/>
        </w:rPr>
        <w:t>Registered Office: St Ambrose, North Road, Leigh Woods, Bristol, BS8 3PW</w:t>
      </w:r>
      <w:bookmarkEnd w:id="2"/>
    </w:p>
    <w:p w14:paraId="6F901F89" w14:textId="5094D25A" w:rsidR="0037159D" w:rsidRPr="00A80331" w:rsidRDefault="00F77B20" w:rsidP="001309DD">
      <w:pPr>
        <w:jc w:val="center"/>
        <w:rPr>
          <w:rFonts w:asciiTheme="minorHAnsi" w:hAnsiTheme="minorHAnsi"/>
          <w:i/>
          <w:iCs/>
          <w:noProof/>
          <w:sz w:val="18"/>
          <w:szCs w:val="18"/>
        </w:rPr>
      </w:pPr>
      <w:r w:rsidRPr="00B45E8A">
        <w:rPr>
          <w:rFonts w:ascii="Georgia" w:eastAsia="MS Mincho" w:hAnsi="Georgia"/>
          <w:b/>
          <w:bCs/>
          <w:noProof/>
          <w:color w:val="666699"/>
          <w:sz w:val="48"/>
          <w:szCs w:val="48"/>
          <w:lang w:eastAsia="ja-JP"/>
        </w:rPr>
        <w:lastRenderedPageBreak/>
        <w:drawing>
          <wp:anchor distT="0" distB="0" distL="114300" distR="114300" simplePos="0" relativeHeight="251668480" behindDoc="0" locked="0" layoutInCell="1" allowOverlap="1" wp14:anchorId="3329E773" wp14:editId="45130B4A">
            <wp:simplePos x="0" y="0"/>
            <wp:positionH relativeFrom="column">
              <wp:posOffset>12700</wp:posOffset>
            </wp:positionH>
            <wp:positionV relativeFrom="paragraph">
              <wp:posOffset>130810</wp:posOffset>
            </wp:positionV>
            <wp:extent cx="1888490" cy="1213485"/>
            <wp:effectExtent l="0" t="0" r="0" b="5715"/>
            <wp:wrapSquare wrapText="bothSides"/>
            <wp:docPr id="2049883117" name="Picture 1" descr="A rosary beads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83117" name="Picture 1" descr="A rosary beads on a boo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8490" cy="1213485"/>
                    </a:xfrm>
                    <a:prstGeom prst="rect">
                      <a:avLst/>
                    </a:prstGeom>
                    <a:noFill/>
                  </pic:spPr>
                </pic:pic>
              </a:graphicData>
            </a:graphic>
            <wp14:sizeRelH relativeFrom="margin">
              <wp14:pctWidth>0</wp14:pctWidth>
            </wp14:sizeRelH>
            <wp14:sizeRelV relativeFrom="margin">
              <wp14:pctHeight>0</wp14:pctHeight>
            </wp14:sizeRelV>
          </wp:anchor>
        </w:drawing>
      </w:r>
    </w:p>
    <w:p w14:paraId="634F5950" w14:textId="49846C6E" w:rsidR="00314345" w:rsidRPr="00F77B20" w:rsidRDefault="00314345" w:rsidP="00B45E8A">
      <w:pPr>
        <w:rPr>
          <w:rFonts w:ascii="Georgia" w:eastAsia="MS Mincho" w:hAnsi="Georgia"/>
          <w:b/>
          <w:bCs/>
          <w:noProof/>
          <w:color w:val="0070C0"/>
          <w:sz w:val="44"/>
          <w:szCs w:val="44"/>
          <w:lang w:eastAsia="ja-JP"/>
        </w:rPr>
      </w:pPr>
      <w:r w:rsidRPr="00F77B20">
        <w:rPr>
          <w:rFonts w:ascii="Georgia" w:eastAsia="MS Mincho" w:hAnsi="Georgia"/>
          <w:b/>
          <w:bCs/>
          <w:noProof/>
          <w:color w:val="0070C0"/>
          <w:sz w:val="44"/>
          <w:szCs w:val="44"/>
          <w:lang w:eastAsia="ja-JP"/>
        </w:rPr>
        <w:t xml:space="preserve">October – The Month </w:t>
      </w:r>
      <w:r w:rsidR="00F77B20" w:rsidRPr="00F77B20">
        <w:rPr>
          <w:rFonts w:ascii="Georgia" w:eastAsia="MS Mincho" w:hAnsi="Georgia"/>
          <w:b/>
          <w:bCs/>
          <w:noProof/>
          <w:color w:val="0070C0"/>
          <w:sz w:val="44"/>
          <w:szCs w:val="44"/>
          <w:lang w:eastAsia="ja-JP"/>
        </w:rPr>
        <w:t xml:space="preserve"> </w:t>
      </w:r>
      <w:r w:rsidR="00F77B20">
        <w:rPr>
          <w:rFonts w:ascii="Georgia" w:eastAsia="MS Mincho" w:hAnsi="Georgia"/>
          <w:b/>
          <w:bCs/>
          <w:noProof/>
          <w:color w:val="0070C0"/>
          <w:sz w:val="44"/>
          <w:szCs w:val="44"/>
          <w:lang w:eastAsia="ja-JP"/>
        </w:rPr>
        <w:t xml:space="preserve">                       </w:t>
      </w:r>
      <w:r w:rsidR="00F77B20" w:rsidRPr="00F77B20">
        <w:rPr>
          <w:rFonts w:ascii="Georgia" w:eastAsia="MS Mincho" w:hAnsi="Georgia"/>
          <w:b/>
          <w:bCs/>
          <w:noProof/>
          <w:color w:val="0070C0"/>
          <w:sz w:val="44"/>
          <w:szCs w:val="44"/>
          <w:lang w:eastAsia="ja-JP"/>
        </w:rPr>
        <w:t xml:space="preserve"> </w:t>
      </w:r>
      <w:r w:rsidRPr="00F77B20">
        <w:rPr>
          <w:rFonts w:ascii="Georgia" w:eastAsia="MS Mincho" w:hAnsi="Georgia"/>
          <w:b/>
          <w:bCs/>
          <w:noProof/>
          <w:color w:val="0070C0"/>
          <w:sz w:val="44"/>
          <w:szCs w:val="44"/>
          <w:lang w:eastAsia="ja-JP"/>
        </w:rPr>
        <w:t>of  the Holy Rosary</w:t>
      </w:r>
      <w:r w:rsidR="00B45E8A" w:rsidRPr="00F77B20">
        <w:rPr>
          <w:rFonts w:ascii="Georgia" w:eastAsia="MS Mincho" w:hAnsi="Georgia"/>
          <w:b/>
          <w:bCs/>
          <w:noProof/>
          <w:color w:val="0070C0"/>
          <w:sz w:val="44"/>
          <w:szCs w:val="44"/>
          <w:lang w:eastAsia="ja-JP"/>
        </w:rPr>
        <w:t>.</w:t>
      </w:r>
    </w:p>
    <w:p w14:paraId="234AB825" w14:textId="3E0B7B56" w:rsidR="00B45E8A" w:rsidRDefault="00B45E8A" w:rsidP="00B45E8A">
      <w:pPr>
        <w:rPr>
          <w:rFonts w:ascii="Georgia" w:eastAsia="MS Mincho" w:hAnsi="Georgia"/>
          <w:b/>
          <w:bCs/>
          <w:noProof/>
          <w:color w:val="0070C0"/>
          <w:sz w:val="52"/>
          <w:szCs w:val="52"/>
          <w:lang w:eastAsia="ja-JP"/>
        </w:rPr>
      </w:pPr>
    </w:p>
    <w:p w14:paraId="50D9E0C3" w14:textId="5EB144EA" w:rsidR="00B45E8A" w:rsidRPr="00F77B20" w:rsidRDefault="00B45E8A" w:rsidP="00B45E8A">
      <w:pPr>
        <w:rPr>
          <w:rFonts w:ascii="Georgia" w:eastAsia="MS Mincho" w:hAnsi="Georgia"/>
          <w:b/>
          <w:bCs/>
          <w:noProof/>
          <w:color w:val="0070C0"/>
          <w:sz w:val="32"/>
          <w:szCs w:val="32"/>
          <w:lang w:eastAsia="ja-JP"/>
        </w:rPr>
      </w:pPr>
      <w:r w:rsidRPr="00F77B20">
        <w:rPr>
          <w:rFonts w:ascii="Georgia" w:eastAsia="MS Mincho" w:hAnsi="Georgia"/>
          <w:b/>
          <w:bCs/>
          <w:noProof/>
          <w:color w:val="0070C0"/>
          <w:sz w:val="32"/>
          <w:szCs w:val="32"/>
          <w:lang w:eastAsia="ja-JP"/>
        </w:rPr>
        <w:t>Hail Mary, Full of Grace</w:t>
      </w:r>
      <w:r w:rsidR="00A80331" w:rsidRPr="00F77B20">
        <w:rPr>
          <w:rFonts w:ascii="Georgia" w:eastAsia="MS Mincho" w:hAnsi="Georgia"/>
          <w:b/>
          <w:bCs/>
          <w:noProof/>
          <w:color w:val="0070C0"/>
          <w:sz w:val="32"/>
          <w:szCs w:val="32"/>
          <w:lang w:eastAsia="ja-JP"/>
        </w:rPr>
        <w:t>...</w:t>
      </w:r>
    </w:p>
    <w:p w14:paraId="1D1F935C" w14:textId="43E00672" w:rsidR="00314345" w:rsidRPr="00314345" w:rsidRDefault="00314345" w:rsidP="00B80B5C">
      <w:pPr>
        <w:rPr>
          <w:rFonts w:ascii="Georgia" w:eastAsia="MS Mincho" w:hAnsi="Georgia"/>
          <w:b/>
          <w:bCs/>
          <w:noProof/>
          <w:color w:val="666699"/>
          <w:sz w:val="32"/>
          <w:szCs w:val="32"/>
          <w:lang w:eastAsia="ja-JP"/>
        </w:rPr>
      </w:pPr>
    </w:p>
    <w:p w14:paraId="5831F102" w14:textId="77777777" w:rsidR="00314345" w:rsidRPr="00314345" w:rsidRDefault="00314345" w:rsidP="00314345">
      <w:pPr>
        <w:jc w:val="both"/>
        <w:rPr>
          <w:rFonts w:ascii="Georgia" w:eastAsia="MS Mincho" w:hAnsi="Georgia" w:cstheme="minorBidi"/>
          <w:noProof/>
          <w:sz w:val="21"/>
          <w:szCs w:val="21"/>
          <w:lang w:val="en-US" w:eastAsia="ja-JP"/>
        </w:rPr>
      </w:pPr>
      <w:r w:rsidRPr="00314345">
        <w:rPr>
          <w:rFonts w:ascii="Georgia" w:eastAsia="MS Mincho" w:hAnsi="Georgia"/>
          <w:noProof/>
          <w:sz w:val="21"/>
          <w:szCs w:val="21"/>
          <w:lang w:eastAsia="ja-JP"/>
        </w:rPr>
        <w:t xml:space="preserve">On October 7th, the Church celebrates the memorial of Our Lady of the Holy Rosary. </w:t>
      </w:r>
      <w:r w:rsidRPr="00314345">
        <w:rPr>
          <w:rFonts w:ascii="Georgia" w:eastAsia="MS Mincho" w:hAnsi="Georgia" w:cstheme="minorBidi"/>
          <w:noProof/>
          <w:sz w:val="21"/>
          <w:szCs w:val="21"/>
          <w:lang w:val="en-US" w:eastAsia="ja-JP"/>
        </w:rPr>
        <w:t>The memorial of Our Lady of the Rosary, was instituted to honour the  Blessed Virgin Mary for the Christian victory over the Turks at Lepanto on October 7</w:t>
      </w:r>
      <w:r w:rsidRPr="00314345">
        <w:rPr>
          <w:rFonts w:ascii="Georgia" w:eastAsia="MS Mincho" w:hAnsi="Georgia" w:cstheme="minorBidi"/>
          <w:noProof/>
          <w:sz w:val="21"/>
          <w:szCs w:val="21"/>
          <w:vertAlign w:val="superscript"/>
          <w:lang w:val="en-US" w:eastAsia="ja-JP"/>
        </w:rPr>
        <w:t>th</w:t>
      </w:r>
      <w:r w:rsidRPr="00314345">
        <w:rPr>
          <w:rFonts w:ascii="Georgia" w:eastAsia="MS Mincho" w:hAnsi="Georgia" w:cstheme="minorBidi"/>
          <w:noProof/>
          <w:sz w:val="21"/>
          <w:szCs w:val="21"/>
          <w:lang w:val="en-US" w:eastAsia="ja-JP"/>
        </w:rPr>
        <w:t xml:space="preserve"> , 1571. Pope S. Pius V and all Christians had prayed the Rosary for victory. The Rosary, or the Psalter of the Blessed Virgin Mary, is a much loved devotion to Mary, the Mother of God. “The Rosary, though clearly Marian in character, is at heart a Christocentric prayer. In the sobriety of its elements, it has all the depth of the Gospel message in its entirety, of which it can be said to be a compendium” (St John Paul II. </w:t>
      </w:r>
      <w:hyperlink r:id="rId21" w:tgtFrame="_blank" w:history="1">
        <w:r w:rsidRPr="00B80B5C">
          <w:rPr>
            <w:rFonts w:ascii="Georgia" w:eastAsia="MS Mincho" w:hAnsi="Georgia" w:cstheme="minorBidi"/>
            <w:noProof/>
            <w:color w:val="276E8B" w:themeColor="accent1" w:themeShade="BF"/>
            <w:sz w:val="21"/>
            <w:szCs w:val="21"/>
            <w:u w:val="single"/>
            <w:lang w:val="en-US" w:eastAsia="ja-JP"/>
          </w:rPr>
          <w:t>Rosarium Virginis Mariae</w:t>
        </w:r>
      </w:hyperlink>
      <w:r w:rsidRPr="00314345">
        <w:rPr>
          <w:rFonts w:ascii="Georgia" w:eastAsia="MS Mincho" w:hAnsi="Georgia" w:cstheme="minorBidi"/>
          <w:noProof/>
          <w:sz w:val="21"/>
          <w:szCs w:val="21"/>
          <w:lang w:val="en-US" w:eastAsia="ja-JP"/>
        </w:rPr>
        <w:t> – On the Most Holy Rosary). The Church invites all families to pray the Rosary for the mission of the Church and for peace.</w:t>
      </w:r>
    </w:p>
    <w:p w14:paraId="0EF7C88C" w14:textId="77777777" w:rsidR="00314345" w:rsidRPr="00314345" w:rsidRDefault="00314345" w:rsidP="00314345">
      <w:pPr>
        <w:jc w:val="both"/>
        <w:rPr>
          <w:rFonts w:ascii="Georgia" w:eastAsia="MS Mincho" w:hAnsi="Georgia"/>
          <w:noProof/>
          <w:sz w:val="21"/>
          <w:szCs w:val="21"/>
          <w:lang w:eastAsia="ja-JP"/>
        </w:rPr>
      </w:pPr>
      <w:r w:rsidRPr="00314345">
        <w:rPr>
          <w:rFonts w:ascii="Georgia" w:eastAsia="MS Mincho" w:hAnsi="Georgia"/>
          <w:noProof/>
          <w:sz w:val="21"/>
          <w:szCs w:val="21"/>
          <w:lang w:eastAsia="ja-JP"/>
        </w:rPr>
        <w:t xml:space="preserve">In the gospel (Luke 11: 5-13), Jesus instructs his disciples on approach to prayers. Our persistent lifting up of our petitions to God draws us closer to God and opens our understanding of God’s actions as response to our prayers. We need to ask with expectant faith and confident trust, seek for God’s guidance and help in time of need, and persistently knock at God’s door of mercy and blessings. </w:t>
      </w:r>
      <w:r w:rsidRPr="00314345">
        <w:rPr>
          <w:rFonts w:ascii="Georgia" w:eastAsia="MS Mincho" w:hAnsi="Georgia"/>
          <w:noProof/>
          <w:sz w:val="21"/>
          <w:szCs w:val="21"/>
          <w:lang w:val="en-US" w:eastAsia="ja-JP"/>
        </w:rPr>
        <w:t>Together with awe, Mary teaches us today to turn our gaze upward, to trust and to entrust ourselves to the Lord. In doing this, we recognize we cannot do it on our own, that we are not the authors of our own destiny, that we are in need of others and that we are all together in need of God. The Lord never leaves us alone – he promised us this. But we must be the first to believe it by turning our gaze from the things of this earth and learning how to fix our gaze on heaven, from whence comes our help.</w:t>
      </w:r>
    </w:p>
    <w:p w14:paraId="52D56F23" w14:textId="77777777" w:rsidR="00314345" w:rsidRPr="00314345" w:rsidRDefault="00314345" w:rsidP="00314345">
      <w:pPr>
        <w:jc w:val="both"/>
        <w:rPr>
          <w:rFonts w:ascii="Georgia" w:eastAsia="MS Mincho" w:hAnsi="Georgia"/>
          <w:noProof/>
          <w:sz w:val="21"/>
          <w:szCs w:val="21"/>
          <w:lang w:val="en-US" w:eastAsia="ja-JP"/>
        </w:rPr>
      </w:pPr>
      <w:r w:rsidRPr="00314345">
        <w:rPr>
          <w:rFonts w:ascii="Georgia" w:eastAsia="MS Mincho" w:hAnsi="Georgia"/>
          <w:noProof/>
          <w:sz w:val="21"/>
          <w:szCs w:val="21"/>
          <w:lang w:val="en-US" w:eastAsia="ja-JP"/>
        </w:rPr>
        <w:br/>
        <w:t>The trust we show by praying the Holy Rosary is a sign through which we recognize that God works through us and around us and, through Mary’s intercession, we can cultivate a “higher objective in life”. To believe is actually to give credit to the One who can do all things, to accept His help, to recognize that we cannot do everything on our own, to entrust ourselves to Him even when His plans do not correspond to ours, to the point of offering ourselves with trust: </w:t>
      </w:r>
      <w:r w:rsidRPr="00314345">
        <w:rPr>
          <w:rFonts w:ascii="Georgia" w:eastAsia="MS Mincho" w:hAnsi="Georgia"/>
          <w:i/>
          <w:iCs/>
          <w:noProof/>
          <w:sz w:val="21"/>
          <w:szCs w:val="21"/>
          <w:lang w:val="en-US" w:eastAsia="ja-JP"/>
        </w:rPr>
        <w:t>“Behold, I am the handmaid of the Lord. May it be done to me according to your word”</w:t>
      </w:r>
      <w:r w:rsidRPr="00314345">
        <w:rPr>
          <w:rFonts w:ascii="Georgia" w:eastAsia="MS Mincho" w:hAnsi="Georgia"/>
          <w:noProof/>
          <w:sz w:val="21"/>
          <w:szCs w:val="21"/>
          <w:lang w:val="en-US" w:eastAsia="ja-JP"/>
        </w:rPr>
        <w:t>.</w:t>
      </w:r>
    </w:p>
    <w:p w14:paraId="0D47BE36" w14:textId="77777777" w:rsidR="00314345" w:rsidRPr="00314345" w:rsidRDefault="00314345" w:rsidP="00314345">
      <w:pPr>
        <w:jc w:val="both"/>
        <w:rPr>
          <w:rFonts w:ascii="Georgia" w:eastAsia="MS Mincho" w:hAnsi="Georgia"/>
          <w:noProof/>
          <w:sz w:val="21"/>
          <w:szCs w:val="21"/>
          <w:lang w:eastAsia="ja-JP"/>
        </w:rPr>
      </w:pPr>
    </w:p>
    <w:p w14:paraId="1458CE66" w14:textId="77777777" w:rsidR="00314345" w:rsidRPr="00314345" w:rsidRDefault="00314345" w:rsidP="00314345">
      <w:pPr>
        <w:jc w:val="center"/>
        <w:rPr>
          <w:rFonts w:ascii="Georgia" w:eastAsia="MS Mincho" w:hAnsi="Georgia"/>
          <w:b/>
          <w:bCs/>
          <w:noProof/>
          <w:color w:val="0070C0"/>
          <w:sz w:val="28"/>
          <w:szCs w:val="28"/>
          <w:lang w:val="en-US" w:eastAsia="ja-JP"/>
        </w:rPr>
      </w:pPr>
      <w:r w:rsidRPr="00314345">
        <w:rPr>
          <w:rFonts w:ascii="Georgia" w:eastAsia="MS Mincho" w:hAnsi="Georgia"/>
          <w:b/>
          <w:bCs/>
          <w:noProof/>
          <w:color w:val="0070C0"/>
          <w:sz w:val="28"/>
          <w:szCs w:val="28"/>
          <w:lang w:val="en-US" w:eastAsia="ja-JP"/>
        </w:rPr>
        <w:t>Asking Mary to pray with us and for us</w:t>
      </w:r>
    </w:p>
    <w:p w14:paraId="2DF2DC0C" w14:textId="77777777" w:rsidR="00314345" w:rsidRPr="00314345" w:rsidRDefault="00314345" w:rsidP="00314345">
      <w:pPr>
        <w:jc w:val="center"/>
        <w:rPr>
          <w:rFonts w:ascii="Georgia" w:eastAsia="MS Mincho" w:hAnsi="Georgia"/>
          <w:b/>
          <w:bCs/>
          <w:noProof/>
          <w:color w:val="0070C0"/>
          <w:sz w:val="21"/>
          <w:szCs w:val="21"/>
          <w:lang w:val="en-US" w:eastAsia="ja-JP"/>
        </w:rPr>
      </w:pPr>
    </w:p>
    <w:p w14:paraId="1F50C9C6" w14:textId="5134A587" w:rsidR="00314345" w:rsidRPr="00B45E8A" w:rsidRDefault="00314345" w:rsidP="00B80B5C">
      <w:pPr>
        <w:jc w:val="both"/>
        <w:rPr>
          <w:rFonts w:ascii="Georgia" w:eastAsia="MS Mincho" w:hAnsi="Georgia"/>
          <w:i/>
          <w:iCs/>
          <w:noProof/>
          <w:color w:val="000000" w:themeColor="text1"/>
          <w:sz w:val="21"/>
          <w:szCs w:val="21"/>
          <w:lang w:val="en-US" w:eastAsia="ja-JP"/>
        </w:rPr>
      </w:pPr>
      <w:r w:rsidRPr="00B45E8A">
        <w:rPr>
          <w:rFonts w:ascii="Georgia" w:eastAsia="MS Mincho" w:hAnsi="Georgia"/>
          <w:i/>
          <w:iCs/>
          <w:noProof/>
          <w:color w:val="000000" w:themeColor="text1"/>
          <w:sz w:val="21"/>
          <w:szCs w:val="21"/>
          <w:lang w:val="en-US" w:eastAsia="ja-JP"/>
        </w:rPr>
        <w:t>Our Lady of the Rosary, you entrusted this holy prayer to Saint Dominic, and through him to the world. You are always attentive to the prayers of the Rosary and never fail to pour forth God’s grace in response. Please pray for me, that I will more deeply comprehend the power of the Rosary and will never fail in my duty to pray it</w:t>
      </w:r>
      <w:r w:rsidR="00B80B5C" w:rsidRPr="00B45E8A">
        <w:rPr>
          <w:rFonts w:ascii="Georgia" w:eastAsia="MS Mincho" w:hAnsi="Georgia"/>
          <w:i/>
          <w:iCs/>
          <w:noProof/>
          <w:color w:val="000000" w:themeColor="text1"/>
          <w:sz w:val="21"/>
          <w:szCs w:val="21"/>
          <w:lang w:val="en-US" w:eastAsia="ja-JP"/>
        </w:rPr>
        <w:t xml:space="preserve">. </w:t>
      </w:r>
      <w:r w:rsidRPr="00B45E8A">
        <w:rPr>
          <w:rFonts w:ascii="Georgia" w:eastAsia="MS Mincho" w:hAnsi="Georgia"/>
          <w:i/>
          <w:iCs/>
          <w:noProof/>
          <w:color w:val="000000" w:themeColor="text1"/>
          <w:sz w:val="21"/>
          <w:szCs w:val="21"/>
          <w:lang w:val="en-US" w:eastAsia="ja-JP"/>
        </w:rPr>
        <w:t xml:space="preserve">Our Lady of the Rosary, pray for </w:t>
      </w:r>
      <w:r w:rsidR="00B80B5C" w:rsidRPr="00B45E8A">
        <w:rPr>
          <w:rFonts w:ascii="Georgia" w:eastAsia="MS Mincho" w:hAnsi="Georgia"/>
          <w:i/>
          <w:iCs/>
          <w:noProof/>
          <w:color w:val="000000" w:themeColor="text1"/>
          <w:sz w:val="21"/>
          <w:szCs w:val="21"/>
          <w:lang w:val="en-US" w:eastAsia="ja-JP"/>
        </w:rPr>
        <w:t>us.</w:t>
      </w:r>
    </w:p>
    <w:p w14:paraId="73311AFD" w14:textId="7C80E5F4" w:rsidR="00B80B5C" w:rsidRPr="00B80B5C" w:rsidRDefault="00B80B5C" w:rsidP="00B80B5C">
      <w:pPr>
        <w:jc w:val="center"/>
        <w:rPr>
          <w:rFonts w:asciiTheme="minorHAnsi" w:eastAsiaTheme="minorEastAsia" w:hAnsiTheme="minorHAnsi" w:cs="Open Sans"/>
          <w:sz w:val="21"/>
          <w:szCs w:val="21"/>
          <w:shd w:val="clear" w:color="auto" w:fill="FFFFFF"/>
          <w:lang w:val="en-US" w:eastAsia="ja-JP"/>
        </w:rPr>
      </w:pPr>
    </w:p>
    <w:p w14:paraId="22453F48" w14:textId="77777777" w:rsidR="00B80B5C" w:rsidRDefault="00B80B5C" w:rsidP="009402CF">
      <w:pPr>
        <w:rPr>
          <w:i/>
          <w:iCs/>
          <w:color w:val="0070C0"/>
        </w:rPr>
      </w:pPr>
    </w:p>
    <w:p w14:paraId="47633FA7" w14:textId="56454D4D" w:rsidR="00CA71D8" w:rsidRPr="00D42F54" w:rsidRDefault="0029390E" w:rsidP="009402CF">
      <w:pPr>
        <w:rPr>
          <w:color w:val="CC6600"/>
          <w:sz w:val="32"/>
          <w:szCs w:val="32"/>
        </w:rPr>
      </w:pPr>
      <w:r w:rsidRPr="0065732F">
        <w:rPr>
          <w:rFonts w:eastAsia="Calibri"/>
          <w:i/>
          <w:noProof/>
          <w:color w:val="4A7090" w:themeColor="background2" w:themeShade="80"/>
          <w:u w:val="single"/>
        </w:rPr>
        <w:drawing>
          <wp:anchor distT="0" distB="0" distL="114300" distR="114300" simplePos="0" relativeHeight="251661312" behindDoc="0" locked="0" layoutInCell="1" allowOverlap="1" wp14:anchorId="43E06618" wp14:editId="187B5F2C">
            <wp:simplePos x="0" y="0"/>
            <wp:positionH relativeFrom="column">
              <wp:posOffset>17780</wp:posOffset>
            </wp:positionH>
            <wp:positionV relativeFrom="paragraph">
              <wp:posOffset>46355</wp:posOffset>
            </wp:positionV>
            <wp:extent cx="919480" cy="890270"/>
            <wp:effectExtent l="0" t="0" r="0" b="5080"/>
            <wp:wrapSquare wrapText="bothSides"/>
            <wp:docPr id="1921782844" name="Picture 1921782844" descr="A painting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82844" name="Picture 1921782844" descr="A painting of a person hol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480" cy="890270"/>
                    </a:xfrm>
                    <a:prstGeom prst="rect">
                      <a:avLst/>
                    </a:prstGeom>
                    <a:noFill/>
                  </pic:spPr>
                </pic:pic>
              </a:graphicData>
            </a:graphic>
            <wp14:sizeRelH relativeFrom="margin">
              <wp14:pctWidth>0</wp14:pctWidth>
            </wp14:sizeRelH>
            <wp14:sizeRelV relativeFrom="margin">
              <wp14:pctHeight>0</wp14:pctHeight>
            </wp14:sizeRelV>
          </wp:anchor>
        </w:drawing>
      </w:r>
      <w:bookmarkStart w:id="9" w:name="_Hlk59294847"/>
      <w:r w:rsidR="00762B50" w:rsidRPr="00D42F54">
        <w:rPr>
          <w:rFonts w:asciiTheme="minorHAnsi" w:eastAsia="Calibri" w:hAnsiTheme="minorHAnsi"/>
          <w:b/>
          <w:color w:val="CC6600"/>
          <w:sz w:val="36"/>
          <w:szCs w:val="36"/>
          <w:lang w:eastAsia="en-US"/>
        </w:rPr>
        <w:t xml:space="preserve">THE </w:t>
      </w:r>
      <w:r w:rsidR="005C1D49" w:rsidRPr="00D42F54">
        <w:rPr>
          <w:rFonts w:asciiTheme="minorHAnsi" w:eastAsia="Calibri" w:hAnsiTheme="minorHAnsi"/>
          <w:b/>
          <w:color w:val="CC6600"/>
          <w:sz w:val="36"/>
          <w:szCs w:val="36"/>
          <w:lang w:eastAsia="en-US"/>
        </w:rPr>
        <w:t>WORD</w:t>
      </w:r>
      <w:r w:rsidR="002940B0" w:rsidRPr="00D42F54">
        <w:rPr>
          <w:rFonts w:asciiTheme="minorHAnsi" w:eastAsia="Calibri" w:hAnsiTheme="minorHAnsi"/>
          <w:b/>
          <w:color w:val="CC6600"/>
          <w:sz w:val="36"/>
          <w:szCs w:val="36"/>
          <w:lang w:eastAsia="en-US"/>
        </w:rPr>
        <w:t xml:space="preserve"> THIS WEEK</w:t>
      </w:r>
    </w:p>
    <w:bookmarkEnd w:id="9"/>
    <w:p w14:paraId="618324FD" w14:textId="77777777" w:rsidR="00CE258E" w:rsidRDefault="00CE258E" w:rsidP="005A6E9E">
      <w:pPr>
        <w:rPr>
          <w:rFonts w:asciiTheme="minorHAnsi" w:eastAsia="Calibri" w:hAnsiTheme="minorHAnsi"/>
          <w:b/>
          <w:color w:val="CC6600"/>
          <w:sz w:val="32"/>
          <w:szCs w:val="32"/>
          <w:lang w:eastAsia="en-US"/>
        </w:rPr>
      </w:pPr>
    </w:p>
    <w:p w14:paraId="4A1E8E16" w14:textId="1726082F" w:rsidR="00D25E46" w:rsidRPr="00D42F54" w:rsidRDefault="00F94314" w:rsidP="00070CF2">
      <w:pPr>
        <w:rPr>
          <w:rFonts w:asciiTheme="minorHAnsi" w:eastAsia="Calibri" w:hAnsiTheme="minorHAnsi"/>
          <w:b/>
          <w:color w:val="CC6600"/>
          <w:sz w:val="32"/>
          <w:szCs w:val="32"/>
          <w:lang w:eastAsia="en-US"/>
        </w:rPr>
      </w:pPr>
      <w:r>
        <w:rPr>
          <w:rFonts w:asciiTheme="minorHAnsi" w:eastAsia="Calibri" w:hAnsiTheme="minorHAnsi"/>
          <w:b/>
          <w:color w:val="CC6600"/>
          <w:sz w:val="32"/>
          <w:szCs w:val="32"/>
          <w:lang w:eastAsia="en-US"/>
        </w:rPr>
        <w:t>2</w:t>
      </w:r>
      <w:r w:rsidR="00094492">
        <w:rPr>
          <w:rFonts w:asciiTheme="minorHAnsi" w:eastAsia="Calibri" w:hAnsiTheme="minorHAnsi"/>
          <w:b/>
          <w:color w:val="CC6600"/>
          <w:sz w:val="32"/>
          <w:szCs w:val="32"/>
          <w:lang w:eastAsia="en-US"/>
        </w:rPr>
        <w:t>8</w:t>
      </w:r>
      <w:r w:rsidR="00070CF2">
        <w:rPr>
          <w:rFonts w:asciiTheme="minorHAnsi" w:eastAsia="Calibri" w:hAnsiTheme="minorHAnsi"/>
          <w:b/>
          <w:color w:val="CC6600"/>
          <w:sz w:val="32"/>
          <w:szCs w:val="32"/>
          <w:vertAlign w:val="superscript"/>
          <w:lang w:eastAsia="en-US"/>
        </w:rPr>
        <w:t xml:space="preserve">TH </w:t>
      </w:r>
      <w:r w:rsidR="00070CF2">
        <w:rPr>
          <w:rFonts w:asciiTheme="minorHAnsi" w:eastAsia="Calibri" w:hAnsiTheme="minorHAnsi"/>
          <w:b/>
          <w:color w:val="CC6600"/>
          <w:sz w:val="32"/>
          <w:szCs w:val="32"/>
          <w:lang w:eastAsia="en-US"/>
        </w:rPr>
        <w:t xml:space="preserve">SUNDAY </w:t>
      </w:r>
      <w:r w:rsidR="001E2FAD">
        <w:rPr>
          <w:rFonts w:asciiTheme="minorHAnsi" w:eastAsia="Calibri" w:hAnsiTheme="minorHAnsi"/>
          <w:b/>
          <w:color w:val="CC6600"/>
          <w:sz w:val="32"/>
          <w:szCs w:val="32"/>
          <w:lang w:eastAsia="en-US"/>
        </w:rPr>
        <w:t xml:space="preserve">                                                                              </w:t>
      </w:r>
      <w:r w:rsidR="00070CF2">
        <w:rPr>
          <w:rFonts w:asciiTheme="minorHAnsi" w:eastAsia="Calibri" w:hAnsiTheme="minorHAnsi"/>
          <w:b/>
          <w:color w:val="CC6600"/>
          <w:sz w:val="32"/>
          <w:szCs w:val="32"/>
          <w:lang w:eastAsia="en-US"/>
        </w:rPr>
        <w:t xml:space="preserve">IN ORDINARY TIME </w:t>
      </w:r>
      <w:r w:rsidR="00B80B5C">
        <w:rPr>
          <w:rFonts w:asciiTheme="minorHAnsi" w:eastAsia="Calibri" w:hAnsiTheme="minorHAnsi"/>
          <w:b/>
          <w:color w:val="CC6600"/>
          <w:sz w:val="32"/>
          <w:szCs w:val="32"/>
          <w:lang w:eastAsia="en-US"/>
        </w:rPr>
        <w:t>C</w:t>
      </w:r>
    </w:p>
    <w:p w14:paraId="6B0AE2CB" w14:textId="77777777" w:rsidR="00874A42" w:rsidRDefault="00874A42" w:rsidP="00B50010">
      <w:pPr>
        <w:autoSpaceDE w:val="0"/>
        <w:autoSpaceDN w:val="0"/>
        <w:adjustRightInd w:val="0"/>
        <w:rPr>
          <w:rFonts w:asciiTheme="minorHAnsi" w:eastAsiaTheme="minorEastAsia" w:hAnsiTheme="minorHAnsi"/>
          <w:b/>
          <w:bCs/>
          <w:color w:val="EE0000"/>
          <w:sz w:val="21"/>
          <w:szCs w:val="21"/>
          <w:lang w:eastAsia="ja-JP"/>
        </w:rPr>
      </w:pPr>
    </w:p>
    <w:p w14:paraId="0F6168BD" w14:textId="689B1088" w:rsidR="002F33EC" w:rsidRPr="00F77B20" w:rsidRDefault="004854E4" w:rsidP="004854E4">
      <w:pPr>
        <w:autoSpaceDE w:val="0"/>
        <w:autoSpaceDN w:val="0"/>
        <w:adjustRightInd w:val="0"/>
        <w:rPr>
          <w:rFonts w:asciiTheme="minorHAnsi" w:eastAsiaTheme="minorEastAsia" w:hAnsiTheme="minorHAnsi"/>
          <w:b/>
          <w:bCs/>
          <w:color w:val="EE0000"/>
          <w:sz w:val="21"/>
          <w:szCs w:val="21"/>
          <w:lang w:eastAsia="ja-JP"/>
        </w:rPr>
      </w:pPr>
      <w:r w:rsidRPr="00F77B20">
        <w:rPr>
          <w:rFonts w:asciiTheme="minorHAnsi" w:eastAsiaTheme="minorEastAsia" w:hAnsiTheme="minorHAnsi"/>
          <w:b/>
          <w:bCs/>
          <w:color w:val="EE0000"/>
          <w:sz w:val="21"/>
          <w:szCs w:val="21"/>
          <w:lang w:eastAsia="ja-JP"/>
        </w:rPr>
        <w:t>First reading</w:t>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b/>
          <w:bCs/>
          <w:color w:val="EE0000"/>
          <w:sz w:val="21"/>
          <w:szCs w:val="21"/>
          <w:lang w:eastAsia="ja-JP"/>
        </w:rPr>
        <w:t>2 Kings 5:14-17</w:t>
      </w:r>
    </w:p>
    <w:p w14:paraId="2CE3CA41" w14:textId="28B3C140" w:rsidR="00F77B20" w:rsidRPr="00F77B20" w:rsidRDefault="00F77B20" w:rsidP="004854E4">
      <w:pPr>
        <w:autoSpaceDE w:val="0"/>
        <w:autoSpaceDN w:val="0"/>
        <w:adjustRightInd w:val="0"/>
        <w:rPr>
          <w:rFonts w:asciiTheme="minorHAnsi" w:eastAsiaTheme="minorEastAsia" w:hAnsiTheme="minorHAnsi"/>
          <w:i/>
          <w:iCs/>
          <w:sz w:val="21"/>
          <w:szCs w:val="21"/>
          <w:lang w:eastAsia="ja-JP"/>
        </w:rPr>
      </w:pPr>
      <w:r w:rsidRPr="00F77B20">
        <w:rPr>
          <w:rFonts w:asciiTheme="minorHAnsi" w:eastAsiaTheme="minorEastAsia" w:hAnsiTheme="minorHAnsi"/>
          <w:i/>
          <w:iCs/>
          <w:sz w:val="21"/>
          <w:szCs w:val="21"/>
          <w:lang w:eastAsia="ja-JP"/>
        </w:rPr>
        <w:t>A reading from the Second Book of Kings</w:t>
      </w:r>
    </w:p>
    <w:p w14:paraId="73777C74" w14:textId="54B8B6F3" w:rsidR="0092668F" w:rsidRPr="00F77B20" w:rsidRDefault="00E458B2" w:rsidP="00B15B03">
      <w:pPr>
        <w:autoSpaceDE w:val="0"/>
        <w:autoSpaceDN w:val="0"/>
        <w:adjustRightInd w:val="0"/>
        <w:rPr>
          <w:rFonts w:asciiTheme="minorHAnsi" w:eastAsiaTheme="minorEastAsia" w:hAnsiTheme="minorHAnsi"/>
          <w:b/>
          <w:bCs/>
          <w:color w:val="EE0000"/>
          <w:sz w:val="21"/>
          <w:szCs w:val="21"/>
          <w:lang w:eastAsia="ja-JP"/>
        </w:rPr>
      </w:pP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color w:val="EE0000"/>
          <w:sz w:val="21"/>
          <w:szCs w:val="21"/>
          <w:lang w:eastAsia="ja-JP"/>
        </w:rPr>
        <w:tab/>
      </w:r>
    </w:p>
    <w:p w14:paraId="4D899AFC" w14:textId="17A5B317" w:rsidR="0092668F" w:rsidRPr="00F77B20" w:rsidRDefault="0092668F" w:rsidP="004854E4">
      <w:pPr>
        <w:autoSpaceDE w:val="0"/>
        <w:autoSpaceDN w:val="0"/>
        <w:adjustRightInd w:val="0"/>
        <w:spacing w:before="100"/>
        <w:jc w:val="both"/>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In those days: Naaman the Syrian went down and dipped himself seven times in the Jordan, according to the word of Elisha, the man of God, and his flesh was restored like the flesh of a little child, and he was clean. Then he returned to the man of God, he and all his company, and he came and stood before him. And he said, ‘Behold, I know that there is no God in all the earth but in Israel; so accept now a present from your servant.’ But Elisha said, ‘As the </w:t>
      </w:r>
      <w:r w:rsidRPr="00F77B20">
        <w:rPr>
          <w:rFonts w:asciiTheme="minorHAnsi" w:eastAsiaTheme="minorEastAsia" w:hAnsiTheme="minorHAnsi"/>
          <w:smallCaps/>
          <w:sz w:val="21"/>
          <w:szCs w:val="21"/>
          <w:lang w:eastAsia="ja-JP"/>
        </w:rPr>
        <w:t>Lord</w:t>
      </w:r>
      <w:r w:rsidRPr="00F77B20">
        <w:rPr>
          <w:rFonts w:asciiTheme="minorHAnsi" w:eastAsiaTheme="minorEastAsia" w:hAnsiTheme="minorHAnsi"/>
          <w:sz w:val="21"/>
          <w:szCs w:val="21"/>
          <w:lang w:eastAsia="ja-JP"/>
        </w:rPr>
        <w:t xml:space="preserve"> lives, before whom I stand, I will receive none.’ And Naaman urged Elisha to take it, but he refused. Then Naaman said, ‘If not, please let there be given to your servant two mule-loads of earth, for from now on your servant will not offer burnt offering or sacrifice to any god but the </w:t>
      </w:r>
      <w:r w:rsidRPr="00F77B20">
        <w:rPr>
          <w:rFonts w:asciiTheme="minorHAnsi" w:eastAsiaTheme="minorEastAsia" w:hAnsiTheme="minorHAnsi"/>
          <w:smallCaps/>
          <w:sz w:val="21"/>
          <w:szCs w:val="21"/>
          <w:lang w:eastAsia="ja-JP"/>
        </w:rPr>
        <w:t>Lord</w:t>
      </w:r>
      <w:r w:rsidRPr="00F77B20">
        <w:rPr>
          <w:rFonts w:asciiTheme="minorHAnsi" w:eastAsiaTheme="minorEastAsia" w:hAnsiTheme="minorHAnsi"/>
          <w:sz w:val="21"/>
          <w:szCs w:val="21"/>
          <w:lang w:eastAsia="ja-JP"/>
        </w:rPr>
        <w:t>.’</w:t>
      </w:r>
    </w:p>
    <w:p w14:paraId="7E9D7273" w14:textId="77777777" w:rsidR="006D1170" w:rsidRPr="00F77B20" w:rsidRDefault="006D1170" w:rsidP="004854E4">
      <w:pPr>
        <w:autoSpaceDE w:val="0"/>
        <w:autoSpaceDN w:val="0"/>
        <w:adjustRightInd w:val="0"/>
        <w:spacing w:before="100"/>
        <w:jc w:val="both"/>
        <w:rPr>
          <w:rFonts w:asciiTheme="minorHAnsi" w:eastAsiaTheme="minorEastAsia" w:hAnsiTheme="minorHAnsi"/>
          <w:sz w:val="21"/>
          <w:szCs w:val="21"/>
          <w:lang w:eastAsia="ja-JP"/>
        </w:rPr>
      </w:pPr>
    </w:p>
    <w:p w14:paraId="71793E78" w14:textId="77777777" w:rsidR="00F77B20" w:rsidRDefault="006D1170" w:rsidP="00F77B20">
      <w:pPr>
        <w:autoSpaceDE w:val="0"/>
        <w:autoSpaceDN w:val="0"/>
        <w:adjustRightInd w:val="0"/>
        <w:spacing w:before="100"/>
        <w:jc w:val="both"/>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The Word of the Lord. </w:t>
      </w:r>
    </w:p>
    <w:p w14:paraId="21DEE732" w14:textId="0073B1D1" w:rsidR="0092668F" w:rsidRPr="00F77B20" w:rsidRDefault="0092668F" w:rsidP="00F77B20">
      <w:pPr>
        <w:autoSpaceDE w:val="0"/>
        <w:autoSpaceDN w:val="0"/>
        <w:adjustRightInd w:val="0"/>
        <w:spacing w:before="100"/>
        <w:jc w:val="both"/>
        <w:rPr>
          <w:rFonts w:asciiTheme="minorHAnsi" w:eastAsiaTheme="minorEastAsia" w:hAnsiTheme="minorHAnsi"/>
          <w:sz w:val="21"/>
          <w:szCs w:val="21"/>
          <w:lang w:eastAsia="ja-JP"/>
        </w:rPr>
      </w:pPr>
      <w:r w:rsidRPr="00F77B20">
        <w:rPr>
          <w:rFonts w:asciiTheme="minorHAnsi" w:eastAsiaTheme="minorEastAsia" w:hAnsiTheme="minorHAnsi"/>
          <w:b/>
          <w:bCs/>
          <w:color w:val="EE0000"/>
          <w:sz w:val="21"/>
          <w:szCs w:val="21"/>
          <w:lang w:eastAsia="ja-JP"/>
        </w:rPr>
        <w:lastRenderedPageBreak/>
        <w:t>Responsorial Psalm</w:t>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4854E4" w:rsidRPr="00F77B20">
        <w:rPr>
          <w:rFonts w:asciiTheme="minorHAnsi" w:eastAsiaTheme="minorEastAsia" w:hAnsiTheme="minorHAnsi"/>
          <w:color w:val="EE0000"/>
          <w:sz w:val="21"/>
          <w:szCs w:val="21"/>
          <w:lang w:eastAsia="ja-JP"/>
        </w:rPr>
        <w:tab/>
      </w:r>
      <w:r w:rsidR="00F77B20">
        <w:rPr>
          <w:rFonts w:asciiTheme="minorHAnsi" w:eastAsiaTheme="minorEastAsia" w:hAnsiTheme="minorHAnsi"/>
          <w:color w:val="EE0000"/>
          <w:sz w:val="21"/>
          <w:szCs w:val="21"/>
          <w:lang w:eastAsia="ja-JP"/>
        </w:rPr>
        <w:t xml:space="preserve">                                    </w:t>
      </w:r>
      <w:r w:rsidRPr="00F77B20">
        <w:rPr>
          <w:rFonts w:asciiTheme="minorHAnsi" w:eastAsiaTheme="minorEastAsia" w:hAnsiTheme="minorHAnsi"/>
          <w:b/>
          <w:bCs/>
          <w:color w:val="EE0000"/>
          <w:sz w:val="21"/>
          <w:szCs w:val="21"/>
          <w:lang w:eastAsia="ja-JP"/>
        </w:rPr>
        <w:t>Ps 98(97)</w:t>
      </w:r>
    </w:p>
    <w:p w14:paraId="7F581E0F"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i/>
          <w:iCs/>
          <w:sz w:val="21"/>
          <w:szCs w:val="21"/>
          <w:lang w:eastAsia="ja-JP"/>
        </w:rPr>
        <w:t xml:space="preserve">The </w:t>
      </w:r>
      <w:r w:rsidRPr="00F77B20">
        <w:rPr>
          <w:rFonts w:asciiTheme="minorHAnsi" w:eastAsiaTheme="minorEastAsia" w:hAnsiTheme="minorHAnsi"/>
          <w:i/>
          <w:iCs/>
          <w:smallCaps/>
          <w:sz w:val="21"/>
          <w:szCs w:val="21"/>
          <w:lang w:eastAsia="ja-JP"/>
        </w:rPr>
        <w:t>Lord</w:t>
      </w:r>
      <w:r w:rsidRPr="00F77B20">
        <w:rPr>
          <w:rFonts w:asciiTheme="minorHAnsi" w:eastAsiaTheme="minorEastAsia" w:hAnsiTheme="minorHAnsi"/>
          <w:i/>
          <w:iCs/>
          <w:sz w:val="21"/>
          <w:szCs w:val="21"/>
          <w:lang w:eastAsia="ja-JP"/>
        </w:rPr>
        <w:t xml:space="preserve"> has shown his salvation to the nations.</w:t>
      </w:r>
    </w:p>
    <w:p w14:paraId="72862ECA" w14:textId="77777777" w:rsidR="0092668F" w:rsidRPr="00F77B20" w:rsidRDefault="0092668F" w:rsidP="0092668F">
      <w:pPr>
        <w:autoSpaceDE w:val="0"/>
        <w:autoSpaceDN w:val="0"/>
        <w:adjustRightInd w:val="0"/>
        <w:spacing w:before="10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O sing a new song to the </w:t>
      </w:r>
      <w:r w:rsidRPr="00F77B20">
        <w:rPr>
          <w:rFonts w:asciiTheme="minorHAnsi" w:eastAsiaTheme="minorEastAsia" w:hAnsiTheme="minorHAnsi"/>
          <w:smallCaps/>
          <w:sz w:val="21"/>
          <w:szCs w:val="21"/>
          <w:lang w:eastAsia="ja-JP"/>
        </w:rPr>
        <w:t>Lord</w:t>
      </w:r>
      <w:r w:rsidRPr="00F77B20">
        <w:rPr>
          <w:rFonts w:asciiTheme="minorHAnsi" w:eastAsiaTheme="minorEastAsia" w:hAnsiTheme="minorHAnsi"/>
          <w:sz w:val="21"/>
          <w:szCs w:val="21"/>
          <w:lang w:eastAsia="ja-JP"/>
        </w:rPr>
        <w:t>,</w:t>
      </w:r>
    </w:p>
    <w:p w14:paraId="20BDF9A4"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for he has worked wonders.</w:t>
      </w:r>
    </w:p>
    <w:p w14:paraId="331EBE9A"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His right hand and his holy arm</w:t>
      </w:r>
    </w:p>
    <w:p w14:paraId="3D82F25C"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have brought salvation. </w:t>
      </w:r>
    </w:p>
    <w:p w14:paraId="705E7EC4" w14:textId="77777777" w:rsidR="0092668F" w:rsidRPr="00F77B20" w:rsidRDefault="0092668F" w:rsidP="0092668F">
      <w:pPr>
        <w:autoSpaceDE w:val="0"/>
        <w:autoSpaceDN w:val="0"/>
        <w:adjustRightInd w:val="0"/>
        <w:spacing w:before="10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The </w:t>
      </w:r>
      <w:r w:rsidRPr="00F77B20">
        <w:rPr>
          <w:rFonts w:asciiTheme="minorHAnsi" w:eastAsiaTheme="minorEastAsia" w:hAnsiTheme="minorHAnsi"/>
          <w:smallCaps/>
          <w:sz w:val="21"/>
          <w:szCs w:val="21"/>
          <w:lang w:eastAsia="ja-JP"/>
        </w:rPr>
        <w:t>Lord</w:t>
      </w:r>
      <w:r w:rsidRPr="00F77B20">
        <w:rPr>
          <w:rFonts w:asciiTheme="minorHAnsi" w:eastAsiaTheme="minorEastAsia" w:hAnsiTheme="minorHAnsi"/>
          <w:sz w:val="21"/>
          <w:szCs w:val="21"/>
          <w:lang w:eastAsia="ja-JP"/>
        </w:rPr>
        <w:t xml:space="preserve"> has made known his salvation,</w:t>
      </w:r>
    </w:p>
    <w:p w14:paraId="743212AC"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has shown his deliverance to the nations.</w:t>
      </w:r>
    </w:p>
    <w:p w14:paraId="400338DC"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He has remembered his merciful love</w:t>
      </w:r>
    </w:p>
    <w:p w14:paraId="56A92ACF"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and his truth for the house of Israel. </w:t>
      </w:r>
    </w:p>
    <w:p w14:paraId="43D21873" w14:textId="77777777" w:rsidR="0092668F" w:rsidRPr="00F77B20" w:rsidRDefault="0092668F" w:rsidP="0092668F">
      <w:pPr>
        <w:autoSpaceDE w:val="0"/>
        <w:autoSpaceDN w:val="0"/>
        <w:adjustRightInd w:val="0"/>
        <w:spacing w:before="10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All the ends of the earth have seen</w:t>
      </w:r>
    </w:p>
    <w:p w14:paraId="6E00C73F"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the salvation of our God.</w:t>
      </w:r>
    </w:p>
    <w:p w14:paraId="2EE8A310"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Shout to the </w:t>
      </w:r>
      <w:r w:rsidRPr="00F77B20">
        <w:rPr>
          <w:rFonts w:asciiTheme="minorHAnsi" w:eastAsiaTheme="minorEastAsia" w:hAnsiTheme="minorHAnsi"/>
          <w:smallCaps/>
          <w:sz w:val="21"/>
          <w:szCs w:val="21"/>
          <w:lang w:eastAsia="ja-JP"/>
        </w:rPr>
        <w:t>Lord</w:t>
      </w:r>
      <w:r w:rsidRPr="00F77B20">
        <w:rPr>
          <w:rFonts w:asciiTheme="minorHAnsi" w:eastAsiaTheme="minorEastAsia" w:hAnsiTheme="minorHAnsi"/>
          <w:sz w:val="21"/>
          <w:szCs w:val="21"/>
          <w:lang w:eastAsia="ja-JP"/>
        </w:rPr>
        <w:t>, all the earth;</w:t>
      </w:r>
    </w:p>
    <w:p w14:paraId="2DC47B4C"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break forth into joyous song,</w:t>
      </w:r>
    </w:p>
    <w:p w14:paraId="65BAEE52"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and sing out your praise. </w:t>
      </w:r>
    </w:p>
    <w:p w14:paraId="18A6A5D0" w14:textId="77777777" w:rsidR="0092668F" w:rsidRPr="00F77B20" w:rsidRDefault="0092668F" w:rsidP="0092668F">
      <w:pPr>
        <w:autoSpaceDE w:val="0"/>
        <w:autoSpaceDN w:val="0"/>
        <w:adjustRightInd w:val="0"/>
        <w:jc w:val="center"/>
        <w:rPr>
          <w:rFonts w:asciiTheme="minorHAnsi" w:eastAsiaTheme="minorEastAsia" w:hAnsiTheme="minorHAnsi"/>
          <w:sz w:val="21"/>
          <w:szCs w:val="21"/>
          <w:lang w:eastAsia="ja-JP"/>
        </w:rPr>
      </w:pPr>
    </w:p>
    <w:p w14:paraId="7BF75356" w14:textId="2201C340" w:rsidR="0092668F" w:rsidRDefault="0092668F" w:rsidP="006D1170">
      <w:pPr>
        <w:autoSpaceDE w:val="0"/>
        <w:autoSpaceDN w:val="0"/>
        <w:adjustRightInd w:val="0"/>
        <w:rPr>
          <w:rFonts w:asciiTheme="minorHAnsi" w:eastAsiaTheme="minorEastAsia" w:hAnsiTheme="minorHAnsi"/>
          <w:b/>
          <w:bCs/>
          <w:color w:val="EE0000"/>
          <w:sz w:val="21"/>
          <w:szCs w:val="21"/>
          <w:lang w:eastAsia="ja-JP"/>
        </w:rPr>
      </w:pPr>
      <w:r w:rsidRPr="00F77B20">
        <w:rPr>
          <w:rFonts w:asciiTheme="minorHAnsi" w:eastAsiaTheme="minorEastAsia" w:hAnsiTheme="minorHAnsi"/>
          <w:b/>
          <w:bCs/>
          <w:color w:val="EE0000"/>
          <w:sz w:val="21"/>
          <w:szCs w:val="21"/>
          <w:lang w:eastAsia="ja-JP"/>
        </w:rPr>
        <w:t>Second reading</w:t>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b/>
          <w:bCs/>
          <w:color w:val="EE0000"/>
          <w:sz w:val="21"/>
          <w:szCs w:val="21"/>
          <w:lang w:eastAsia="ja-JP"/>
        </w:rPr>
        <w:t>2 Timothy 2:8-13</w:t>
      </w:r>
    </w:p>
    <w:p w14:paraId="4AC198E0" w14:textId="71886CA2" w:rsidR="00F77B20" w:rsidRDefault="00F77B20" w:rsidP="006D1170">
      <w:pPr>
        <w:autoSpaceDE w:val="0"/>
        <w:autoSpaceDN w:val="0"/>
        <w:adjustRightInd w:val="0"/>
        <w:rPr>
          <w:rFonts w:asciiTheme="minorHAnsi" w:eastAsiaTheme="minorEastAsia" w:hAnsiTheme="minorHAnsi"/>
          <w:i/>
          <w:iCs/>
          <w:sz w:val="21"/>
          <w:szCs w:val="21"/>
          <w:lang w:eastAsia="ja-JP"/>
        </w:rPr>
      </w:pPr>
      <w:r w:rsidRPr="00F77B20">
        <w:rPr>
          <w:rFonts w:asciiTheme="minorHAnsi" w:eastAsiaTheme="minorEastAsia" w:hAnsiTheme="minorHAnsi"/>
          <w:i/>
          <w:iCs/>
          <w:sz w:val="21"/>
          <w:szCs w:val="21"/>
          <w:lang w:eastAsia="ja-JP"/>
        </w:rPr>
        <w:t>A reading from the Second Letter of Saint Paul to Timothy</w:t>
      </w:r>
    </w:p>
    <w:p w14:paraId="6FC8C428" w14:textId="77777777" w:rsidR="00F77B20" w:rsidRPr="00F77B20" w:rsidRDefault="00F77B20" w:rsidP="006D1170">
      <w:pPr>
        <w:autoSpaceDE w:val="0"/>
        <w:autoSpaceDN w:val="0"/>
        <w:adjustRightInd w:val="0"/>
        <w:rPr>
          <w:rFonts w:asciiTheme="minorHAnsi" w:eastAsiaTheme="minorEastAsia" w:hAnsiTheme="minorHAnsi"/>
          <w:i/>
          <w:iCs/>
          <w:sz w:val="21"/>
          <w:szCs w:val="21"/>
          <w:lang w:eastAsia="ja-JP"/>
        </w:rPr>
      </w:pPr>
    </w:p>
    <w:p w14:paraId="2227F1C5" w14:textId="77777777" w:rsidR="0092668F" w:rsidRPr="00F77B20" w:rsidRDefault="0092668F" w:rsidP="0092668F">
      <w:pPr>
        <w:autoSpaceDE w:val="0"/>
        <w:autoSpaceDN w:val="0"/>
        <w:adjustRightInd w:val="0"/>
        <w:spacing w:before="100"/>
        <w:jc w:val="both"/>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Beloved: Remember Jesus Christ, risen from the dead, the offspring of David, as preached in my gospel, for which I am suffering, bound with chains as a criminal. But the word of God is not bound! Therefore I endure everything for the sake of the elect, that they also may obtain the salvation that is in Christ Jesus with eternal glory.</w:t>
      </w:r>
    </w:p>
    <w:p w14:paraId="7172E895" w14:textId="77777777" w:rsidR="0092668F" w:rsidRPr="00F77B20" w:rsidRDefault="0092668F" w:rsidP="00864595">
      <w:pPr>
        <w:autoSpaceDE w:val="0"/>
        <w:autoSpaceDN w:val="0"/>
        <w:adjustRightInd w:val="0"/>
        <w:jc w:val="both"/>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The saying is trustworthy, for: If we have died with him, we will also live with him; if we endure, we will also reign with him; if we deny him, he also will deny us; if we are faithless, he remains faithful — for he cannot deny himself.</w:t>
      </w:r>
    </w:p>
    <w:p w14:paraId="3329DA2F" w14:textId="41A0B90C" w:rsidR="0092668F" w:rsidRPr="00F77B20" w:rsidRDefault="0092668F" w:rsidP="006D1170">
      <w:pPr>
        <w:autoSpaceDE w:val="0"/>
        <w:autoSpaceDN w:val="0"/>
        <w:adjustRightInd w:val="0"/>
        <w:rPr>
          <w:rFonts w:asciiTheme="minorHAnsi" w:eastAsiaTheme="minorEastAsia" w:hAnsiTheme="minorHAnsi"/>
          <w:sz w:val="21"/>
          <w:szCs w:val="21"/>
          <w:lang w:eastAsia="ja-JP"/>
        </w:rPr>
      </w:pPr>
    </w:p>
    <w:p w14:paraId="06EFBBF3" w14:textId="73307C54" w:rsidR="006D1170" w:rsidRPr="00F77B20" w:rsidRDefault="006D1170" w:rsidP="006D1170">
      <w:pPr>
        <w:autoSpaceDE w:val="0"/>
        <w:autoSpaceDN w:val="0"/>
        <w:adjustRightInd w:val="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The Word of the Lord. </w:t>
      </w:r>
    </w:p>
    <w:p w14:paraId="67A3FF29" w14:textId="77777777" w:rsidR="0092668F" w:rsidRPr="00F77B20" w:rsidRDefault="0092668F" w:rsidP="0092668F">
      <w:pPr>
        <w:autoSpaceDE w:val="0"/>
        <w:autoSpaceDN w:val="0"/>
        <w:adjustRightInd w:val="0"/>
        <w:jc w:val="center"/>
        <w:rPr>
          <w:rFonts w:asciiTheme="minorHAnsi" w:eastAsiaTheme="minorEastAsia" w:hAnsiTheme="minorHAnsi"/>
          <w:sz w:val="21"/>
          <w:szCs w:val="21"/>
          <w:lang w:eastAsia="ja-JP"/>
        </w:rPr>
      </w:pPr>
    </w:p>
    <w:p w14:paraId="77FA2D42" w14:textId="041A36B5" w:rsidR="0092668F" w:rsidRPr="00F77B20" w:rsidRDefault="0092668F" w:rsidP="006D1170">
      <w:pPr>
        <w:autoSpaceDE w:val="0"/>
        <w:autoSpaceDN w:val="0"/>
        <w:adjustRightInd w:val="0"/>
        <w:rPr>
          <w:rFonts w:asciiTheme="minorHAnsi" w:eastAsiaTheme="minorEastAsia" w:hAnsiTheme="minorHAnsi"/>
          <w:color w:val="EE0000"/>
          <w:sz w:val="21"/>
          <w:szCs w:val="21"/>
          <w:lang w:eastAsia="ja-JP"/>
        </w:rPr>
      </w:pPr>
      <w:r w:rsidRPr="00F77B20">
        <w:rPr>
          <w:rFonts w:asciiTheme="minorHAnsi" w:eastAsiaTheme="minorEastAsia" w:hAnsiTheme="minorHAnsi"/>
          <w:b/>
          <w:bCs/>
          <w:color w:val="EE0000"/>
          <w:sz w:val="21"/>
          <w:szCs w:val="21"/>
          <w:lang w:eastAsia="ja-JP"/>
        </w:rPr>
        <w:t>Gospel Acclamation</w:t>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p>
    <w:p w14:paraId="53A72DE5"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Alleluia, alleluia.</w:t>
      </w:r>
    </w:p>
    <w:p w14:paraId="4F9879D7"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In everything give thanks;</w:t>
      </w:r>
    </w:p>
    <w:p w14:paraId="27870A2B"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for this is the will of God in Christ Jesus for you.</w:t>
      </w:r>
    </w:p>
    <w:p w14:paraId="029DDE07" w14:textId="77777777" w:rsidR="0092668F" w:rsidRPr="00F77B20" w:rsidRDefault="0092668F" w:rsidP="0092668F">
      <w:pPr>
        <w:autoSpaceDE w:val="0"/>
        <w:autoSpaceDN w:val="0"/>
        <w:adjustRightInd w:val="0"/>
        <w:ind w:left="650" w:hanging="65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Alleluia.</w:t>
      </w:r>
    </w:p>
    <w:p w14:paraId="3884E70C" w14:textId="624C13BA" w:rsidR="0092668F" w:rsidRPr="00F77B20" w:rsidRDefault="0092668F" w:rsidP="00864595">
      <w:pPr>
        <w:autoSpaceDE w:val="0"/>
        <w:autoSpaceDN w:val="0"/>
        <w:adjustRightInd w:val="0"/>
        <w:rPr>
          <w:rFonts w:asciiTheme="minorHAnsi" w:eastAsiaTheme="minorEastAsia" w:hAnsiTheme="minorHAnsi"/>
          <w:sz w:val="21"/>
          <w:szCs w:val="21"/>
          <w:lang w:eastAsia="ja-JP"/>
        </w:rPr>
      </w:pPr>
    </w:p>
    <w:p w14:paraId="5DA09C23" w14:textId="77777777" w:rsidR="0092668F" w:rsidRPr="00F77B20" w:rsidRDefault="0092668F" w:rsidP="0092668F">
      <w:pPr>
        <w:autoSpaceDE w:val="0"/>
        <w:autoSpaceDN w:val="0"/>
        <w:adjustRightInd w:val="0"/>
        <w:jc w:val="center"/>
        <w:rPr>
          <w:rFonts w:asciiTheme="minorHAnsi" w:eastAsiaTheme="minorEastAsia" w:hAnsiTheme="minorHAnsi"/>
          <w:sz w:val="21"/>
          <w:szCs w:val="21"/>
          <w:lang w:eastAsia="ja-JP"/>
        </w:rPr>
      </w:pPr>
    </w:p>
    <w:p w14:paraId="1C4E98F5" w14:textId="288CFD64" w:rsidR="0092668F" w:rsidRDefault="0092668F" w:rsidP="006D1170">
      <w:pPr>
        <w:autoSpaceDE w:val="0"/>
        <w:autoSpaceDN w:val="0"/>
        <w:adjustRightInd w:val="0"/>
        <w:rPr>
          <w:rFonts w:asciiTheme="minorHAnsi" w:eastAsiaTheme="minorEastAsia" w:hAnsiTheme="minorHAnsi"/>
          <w:b/>
          <w:bCs/>
          <w:color w:val="EE0000"/>
          <w:sz w:val="21"/>
          <w:szCs w:val="21"/>
          <w:lang w:eastAsia="ja-JP"/>
        </w:rPr>
      </w:pPr>
      <w:r w:rsidRPr="00F77B20">
        <w:rPr>
          <w:rFonts w:asciiTheme="minorHAnsi" w:eastAsiaTheme="minorEastAsia" w:hAnsiTheme="minorHAnsi"/>
          <w:b/>
          <w:bCs/>
          <w:color w:val="EE0000"/>
          <w:sz w:val="21"/>
          <w:szCs w:val="21"/>
          <w:lang w:eastAsia="ja-JP"/>
        </w:rPr>
        <w:t>Gospel</w:t>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006D1170" w:rsidRPr="00F77B20">
        <w:rPr>
          <w:rFonts w:asciiTheme="minorHAnsi" w:eastAsiaTheme="minorEastAsia" w:hAnsiTheme="minorHAnsi"/>
          <w:color w:val="EE0000"/>
          <w:sz w:val="21"/>
          <w:szCs w:val="21"/>
          <w:lang w:eastAsia="ja-JP"/>
        </w:rPr>
        <w:tab/>
      </w:r>
      <w:r w:rsidRPr="00F77B20">
        <w:rPr>
          <w:rFonts w:asciiTheme="minorHAnsi" w:eastAsiaTheme="minorEastAsia" w:hAnsiTheme="minorHAnsi"/>
          <w:b/>
          <w:bCs/>
          <w:color w:val="EE0000"/>
          <w:sz w:val="21"/>
          <w:szCs w:val="21"/>
          <w:lang w:eastAsia="ja-JP"/>
        </w:rPr>
        <w:t>Luke 17:11-19</w:t>
      </w:r>
    </w:p>
    <w:p w14:paraId="40B31AB0" w14:textId="317FBF16" w:rsidR="00F77B20" w:rsidRPr="00F77B20" w:rsidRDefault="00F77B20" w:rsidP="006D1170">
      <w:pPr>
        <w:autoSpaceDE w:val="0"/>
        <w:autoSpaceDN w:val="0"/>
        <w:adjustRightInd w:val="0"/>
        <w:rPr>
          <w:rFonts w:asciiTheme="minorHAnsi" w:eastAsiaTheme="minorEastAsia" w:hAnsiTheme="minorHAnsi"/>
          <w:i/>
          <w:iCs/>
          <w:sz w:val="21"/>
          <w:szCs w:val="21"/>
          <w:lang w:eastAsia="ja-JP"/>
        </w:rPr>
      </w:pPr>
      <w:r w:rsidRPr="00F77B20">
        <w:rPr>
          <w:rFonts w:asciiTheme="minorHAnsi" w:eastAsiaTheme="minorEastAsia" w:hAnsiTheme="minorHAnsi"/>
          <w:i/>
          <w:iCs/>
          <w:sz w:val="21"/>
          <w:szCs w:val="21"/>
          <w:lang w:eastAsia="ja-JP"/>
        </w:rPr>
        <w:t>A reading from the holy Gospel according to Luke</w:t>
      </w:r>
    </w:p>
    <w:p w14:paraId="7A741213" w14:textId="415F33CD" w:rsidR="0092668F" w:rsidRPr="00F77B20" w:rsidRDefault="0092668F" w:rsidP="0092668F">
      <w:pPr>
        <w:autoSpaceDE w:val="0"/>
        <w:autoSpaceDN w:val="0"/>
        <w:adjustRightInd w:val="0"/>
        <w:spacing w:before="100"/>
        <w:jc w:val="both"/>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On the way to Jerusalem Jesus was passing along between Samaria and Galilee. And as he entered a village, he was met by ten lepers, who stood at a distance and lifted up their voices, saying, ‘Jesus, Master, have mercy on us.’ When he saw </w:t>
      </w:r>
      <w:r w:rsidR="00F77B20" w:rsidRPr="00F77B20">
        <w:rPr>
          <w:rFonts w:asciiTheme="minorHAnsi" w:eastAsiaTheme="minorEastAsia" w:hAnsiTheme="minorHAnsi"/>
          <w:sz w:val="21"/>
          <w:szCs w:val="21"/>
          <w:lang w:eastAsia="ja-JP"/>
        </w:rPr>
        <w:t>them,</w:t>
      </w:r>
      <w:r w:rsidRPr="00F77B20">
        <w:rPr>
          <w:rFonts w:asciiTheme="minorHAnsi" w:eastAsiaTheme="minorEastAsia" w:hAnsiTheme="minorHAnsi"/>
          <w:sz w:val="21"/>
          <w:szCs w:val="21"/>
          <w:lang w:eastAsia="ja-JP"/>
        </w:rPr>
        <w:t xml:space="preserve"> he said to them, ‘Go and show yourselves to the priests.’ And as they went they were cleansed. Then one of them, when he saw that he was healed, turned back, praising God with a loud voice; and he fell on his face at Jesus’ feet, giving him thanks. Now he was a Samaritan. Then Jesus answered, ‘Were not ten cleansed? Where are the nine? Was no one found to return and give praise to God except this foreigner?’ And he said to him, ‘Rise and go your way; your faith has made you well.’</w:t>
      </w:r>
    </w:p>
    <w:p w14:paraId="51E66773" w14:textId="77777777" w:rsidR="0092668F" w:rsidRPr="00F77B20" w:rsidRDefault="0092668F" w:rsidP="0092668F">
      <w:pPr>
        <w:autoSpaceDE w:val="0"/>
        <w:autoSpaceDN w:val="0"/>
        <w:adjustRightInd w:val="0"/>
        <w:rPr>
          <w:rFonts w:asciiTheme="minorHAnsi" w:eastAsiaTheme="minorEastAsia" w:hAnsiTheme="minorHAnsi"/>
          <w:sz w:val="21"/>
          <w:szCs w:val="21"/>
          <w:lang w:eastAsia="ja-JP"/>
        </w:rPr>
      </w:pPr>
    </w:p>
    <w:p w14:paraId="5B5F53E4" w14:textId="0E0CAA5C" w:rsidR="0092668F" w:rsidRPr="00F77B20" w:rsidRDefault="006D1170" w:rsidP="00B15B03">
      <w:pPr>
        <w:autoSpaceDE w:val="0"/>
        <w:autoSpaceDN w:val="0"/>
        <w:adjustRightInd w:val="0"/>
        <w:rPr>
          <w:rFonts w:asciiTheme="minorHAnsi" w:eastAsiaTheme="minorEastAsia" w:hAnsiTheme="minorHAnsi"/>
          <w:sz w:val="21"/>
          <w:szCs w:val="21"/>
          <w:lang w:eastAsia="ja-JP"/>
        </w:rPr>
      </w:pPr>
      <w:r w:rsidRPr="00F77B20">
        <w:rPr>
          <w:rFonts w:asciiTheme="minorHAnsi" w:eastAsiaTheme="minorEastAsia" w:hAnsiTheme="minorHAnsi"/>
          <w:sz w:val="21"/>
          <w:szCs w:val="21"/>
          <w:lang w:eastAsia="ja-JP"/>
        </w:rPr>
        <w:t xml:space="preserve">The Gospel of the Lord. </w:t>
      </w:r>
    </w:p>
    <w:sectPr w:rsidR="0092668F" w:rsidRPr="00F77B20" w:rsidSect="00F0111B">
      <w:type w:val="continuous"/>
      <w:pgSz w:w="11910" w:h="16850"/>
      <w:pgMar w:top="840" w:right="980" w:bottom="280" w:left="8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82E95" w14:textId="77777777" w:rsidR="00852302" w:rsidRDefault="00852302">
      <w:r>
        <w:separator/>
      </w:r>
    </w:p>
  </w:endnote>
  <w:endnote w:type="continuationSeparator" w:id="0">
    <w:p w14:paraId="271750A7" w14:textId="77777777" w:rsidR="00852302" w:rsidRDefault="00852302">
      <w:r>
        <w:continuationSeparator/>
      </w:r>
    </w:p>
  </w:endnote>
  <w:endnote w:type="continuationNotice" w:id="1">
    <w:p w14:paraId="2BA09E02" w14:textId="77777777" w:rsidR="00852302" w:rsidRDefault="00852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Regular">
    <w:charset w:val="00"/>
    <w:family w:val="auto"/>
    <w:pitch w:val="default"/>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F03FD" w14:textId="77777777" w:rsidR="00852302" w:rsidRDefault="00852302">
      <w:r>
        <w:separator/>
      </w:r>
    </w:p>
  </w:footnote>
  <w:footnote w:type="continuationSeparator" w:id="0">
    <w:p w14:paraId="576F1C5C" w14:textId="77777777" w:rsidR="00852302" w:rsidRDefault="00852302">
      <w:r>
        <w:continuationSeparator/>
      </w:r>
    </w:p>
  </w:footnote>
  <w:footnote w:type="continuationNotice" w:id="1">
    <w:p w14:paraId="7AAE05B2" w14:textId="77777777" w:rsidR="00852302" w:rsidRDefault="008523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4"/>
      <w:numFmt w:val="upperLetter"/>
      <w:lvlText w:val="%1"/>
      <w:lvlJc w:val="left"/>
      <w:pPr>
        <w:ind w:left="-1349" w:hanging="541"/>
      </w:pPr>
      <w:rPr>
        <w:spacing w:val="0"/>
        <w:w w:val="100"/>
      </w:rPr>
    </w:lvl>
    <w:lvl w:ilvl="1">
      <w:numFmt w:val="bullet"/>
      <w:lvlText w:val="•"/>
      <w:lvlJc w:val="left"/>
      <w:pPr>
        <w:ind w:left="-426" w:hanging="541"/>
      </w:pPr>
    </w:lvl>
    <w:lvl w:ilvl="2">
      <w:numFmt w:val="bullet"/>
      <w:lvlText w:val="•"/>
      <w:lvlJc w:val="left"/>
      <w:pPr>
        <w:ind w:left="499" w:hanging="541"/>
      </w:pPr>
    </w:lvl>
    <w:lvl w:ilvl="3">
      <w:numFmt w:val="bullet"/>
      <w:lvlText w:val="•"/>
      <w:lvlJc w:val="left"/>
      <w:pPr>
        <w:ind w:left="1424" w:hanging="541"/>
      </w:pPr>
    </w:lvl>
    <w:lvl w:ilvl="4">
      <w:numFmt w:val="bullet"/>
      <w:lvlText w:val="•"/>
      <w:lvlJc w:val="left"/>
      <w:pPr>
        <w:ind w:left="2349" w:hanging="541"/>
      </w:pPr>
    </w:lvl>
    <w:lvl w:ilvl="5">
      <w:numFmt w:val="bullet"/>
      <w:lvlText w:val="•"/>
      <w:lvlJc w:val="left"/>
      <w:pPr>
        <w:ind w:left="3274" w:hanging="541"/>
      </w:pPr>
    </w:lvl>
    <w:lvl w:ilvl="6">
      <w:numFmt w:val="bullet"/>
      <w:lvlText w:val="•"/>
      <w:lvlJc w:val="left"/>
      <w:pPr>
        <w:ind w:left="4199" w:hanging="541"/>
      </w:pPr>
    </w:lvl>
    <w:lvl w:ilvl="7">
      <w:numFmt w:val="bullet"/>
      <w:lvlText w:val="•"/>
      <w:lvlJc w:val="left"/>
      <w:pPr>
        <w:ind w:left="5124" w:hanging="541"/>
      </w:pPr>
    </w:lvl>
    <w:lvl w:ilvl="8">
      <w:numFmt w:val="bullet"/>
      <w:lvlText w:val="•"/>
      <w:lvlJc w:val="left"/>
      <w:pPr>
        <w:ind w:left="6049" w:hanging="541"/>
      </w:pPr>
    </w:lvl>
  </w:abstractNum>
  <w:abstractNum w:abstractNumId="1" w15:restartNumberingAfterBreak="0">
    <w:nsid w:val="00000403"/>
    <w:multiLevelType w:val="multilevel"/>
    <w:tmpl w:val="FFFFFFFF"/>
    <w:lvl w:ilvl="0">
      <w:start w:val="14"/>
      <w:numFmt w:val="upperLetter"/>
      <w:lvlText w:val="%1"/>
      <w:lvlJc w:val="left"/>
      <w:pPr>
        <w:ind w:left="802" w:hanging="541"/>
      </w:pPr>
      <w:rPr>
        <w:spacing w:val="0"/>
        <w:w w:val="100"/>
      </w:rPr>
    </w:lvl>
    <w:lvl w:ilvl="1">
      <w:numFmt w:val="bullet"/>
      <w:lvlText w:val="•"/>
      <w:lvlJc w:val="left"/>
      <w:pPr>
        <w:ind w:left="1725" w:hanging="541"/>
      </w:pPr>
    </w:lvl>
    <w:lvl w:ilvl="2">
      <w:numFmt w:val="bullet"/>
      <w:lvlText w:val="•"/>
      <w:lvlJc w:val="left"/>
      <w:pPr>
        <w:ind w:left="2650" w:hanging="541"/>
      </w:pPr>
    </w:lvl>
    <w:lvl w:ilvl="3">
      <w:numFmt w:val="bullet"/>
      <w:lvlText w:val="•"/>
      <w:lvlJc w:val="left"/>
      <w:pPr>
        <w:ind w:left="3575" w:hanging="541"/>
      </w:pPr>
    </w:lvl>
    <w:lvl w:ilvl="4">
      <w:numFmt w:val="bullet"/>
      <w:lvlText w:val="•"/>
      <w:lvlJc w:val="left"/>
      <w:pPr>
        <w:ind w:left="4500" w:hanging="541"/>
      </w:pPr>
    </w:lvl>
    <w:lvl w:ilvl="5">
      <w:numFmt w:val="bullet"/>
      <w:lvlText w:val="•"/>
      <w:lvlJc w:val="left"/>
      <w:pPr>
        <w:ind w:left="5425" w:hanging="541"/>
      </w:pPr>
    </w:lvl>
    <w:lvl w:ilvl="6">
      <w:numFmt w:val="bullet"/>
      <w:lvlText w:val="•"/>
      <w:lvlJc w:val="left"/>
      <w:pPr>
        <w:ind w:left="6350" w:hanging="541"/>
      </w:pPr>
    </w:lvl>
    <w:lvl w:ilvl="7">
      <w:numFmt w:val="bullet"/>
      <w:lvlText w:val="•"/>
      <w:lvlJc w:val="left"/>
      <w:pPr>
        <w:ind w:left="7275" w:hanging="541"/>
      </w:pPr>
    </w:lvl>
    <w:lvl w:ilvl="8">
      <w:numFmt w:val="bullet"/>
      <w:lvlText w:val="•"/>
      <w:lvlJc w:val="left"/>
      <w:pPr>
        <w:ind w:left="8200" w:hanging="541"/>
      </w:pPr>
    </w:lvl>
  </w:abstractNum>
  <w:abstractNum w:abstractNumId="2" w15:restartNumberingAfterBreak="0">
    <w:nsid w:val="00000404"/>
    <w:multiLevelType w:val="multilevel"/>
    <w:tmpl w:val="FFFFFFFF"/>
    <w:lvl w:ilvl="0">
      <w:start w:val="14"/>
      <w:numFmt w:val="upperLetter"/>
      <w:lvlText w:val="%1"/>
      <w:lvlJc w:val="left"/>
      <w:pPr>
        <w:ind w:left="742" w:hanging="541"/>
      </w:pPr>
      <w:rPr>
        <w:spacing w:val="0"/>
        <w:w w:val="100"/>
      </w:rPr>
    </w:lvl>
    <w:lvl w:ilvl="1">
      <w:numFmt w:val="bullet"/>
      <w:lvlText w:val="•"/>
      <w:lvlJc w:val="left"/>
      <w:pPr>
        <w:ind w:left="1671" w:hanging="541"/>
      </w:pPr>
    </w:lvl>
    <w:lvl w:ilvl="2">
      <w:numFmt w:val="bullet"/>
      <w:lvlText w:val="•"/>
      <w:lvlJc w:val="left"/>
      <w:pPr>
        <w:ind w:left="2602" w:hanging="541"/>
      </w:pPr>
    </w:lvl>
    <w:lvl w:ilvl="3">
      <w:numFmt w:val="bullet"/>
      <w:lvlText w:val="•"/>
      <w:lvlJc w:val="left"/>
      <w:pPr>
        <w:ind w:left="3533" w:hanging="541"/>
      </w:pPr>
    </w:lvl>
    <w:lvl w:ilvl="4">
      <w:numFmt w:val="bullet"/>
      <w:lvlText w:val="•"/>
      <w:lvlJc w:val="left"/>
      <w:pPr>
        <w:ind w:left="4464" w:hanging="541"/>
      </w:pPr>
    </w:lvl>
    <w:lvl w:ilvl="5">
      <w:numFmt w:val="bullet"/>
      <w:lvlText w:val="•"/>
      <w:lvlJc w:val="left"/>
      <w:pPr>
        <w:ind w:left="5395" w:hanging="541"/>
      </w:pPr>
    </w:lvl>
    <w:lvl w:ilvl="6">
      <w:numFmt w:val="bullet"/>
      <w:lvlText w:val="•"/>
      <w:lvlJc w:val="left"/>
      <w:pPr>
        <w:ind w:left="6326" w:hanging="541"/>
      </w:pPr>
    </w:lvl>
    <w:lvl w:ilvl="7">
      <w:numFmt w:val="bullet"/>
      <w:lvlText w:val="•"/>
      <w:lvlJc w:val="left"/>
      <w:pPr>
        <w:ind w:left="7257" w:hanging="541"/>
      </w:pPr>
    </w:lvl>
    <w:lvl w:ilvl="8">
      <w:numFmt w:val="bullet"/>
      <w:lvlText w:val="•"/>
      <w:lvlJc w:val="left"/>
      <w:pPr>
        <w:ind w:left="8188" w:hanging="541"/>
      </w:pPr>
    </w:lvl>
  </w:abstractNum>
  <w:abstractNum w:abstractNumId="3" w15:restartNumberingAfterBreak="0">
    <w:nsid w:val="00000405"/>
    <w:multiLevelType w:val="multilevel"/>
    <w:tmpl w:val="FFFFFFFF"/>
    <w:lvl w:ilvl="0">
      <w:start w:val="14"/>
      <w:numFmt w:val="upperLetter"/>
      <w:lvlText w:val="%1"/>
      <w:lvlJc w:val="left"/>
      <w:pPr>
        <w:ind w:left="802" w:hanging="541"/>
      </w:pPr>
      <w:rPr>
        <w:spacing w:val="0"/>
        <w:w w:val="100"/>
      </w:rPr>
    </w:lvl>
    <w:lvl w:ilvl="1">
      <w:numFmt w:val="bullet"/>
      <w:lvlText w:val="•"/>
      <w:lvlJc w:val="left"/>
      <w:pPr>
        <w:ind w:left="1725" w:hanging="541"/>
      </w:pPr>
    </w:lvl>
    <w:lvl w:ilvl="2">
      <w:numFmt w:val="bullet"/>
      <w:lvlText w:val="•"/>
      <w:lvlJc w:val="left"/>
      <w:pPr>
        <w:ind w:left="2650" w:hanging="541"/>
      </w:pPr>
    </w:lvl>
    <w:lvl w:ilvl="3">
      <w:numFmt w:val="bullet"/>
      <w:lvlText w:val="•"/>
      <w:lvlJc w:val="left"/>
      <w:pPr>
        <w:ind w:left="3575" w:hanging="541"/>
      </w:pPr>
    </w:lvl>
    <w:lvl w:ilvl="4">
      <w:numFmt w:val="bullet"/>
      <w:lvlText w:val="•"/>
      <w:lvlJc w:val="left"/>
      <w:pPr>
        <w:ind w:left="4500" w:hanging="541"/>
      </w:pPr>
    </w:lvl>
    <w:lvl w:ilvl="5">
      <w:numFmt w:val="bullet"/>
      <w:lvlText w:val="•"/>
      <w:lvlJc w:val="left"/>
      <w:pPr>
        <w:ind w:left="5425" w:hanging="541"/>
      </w:pPr>
    </w:lvl>
    <w:lvl w:ilvl="6">
      <w:numFmt w:val="bullet"/>
      <w:lvlText w:val="•"/>
      <w:lvlJc w:val="left"/>
      <w:pPr>
        <w:ind w:left="6350" w:hanging="541"/>
      </w:pPr>
    </w:lvl>
    <w:lvl w:ilvl="7">
      <w:numFmt w:val="bullet"/>
      <w:lvlText w:val="•"/>
      <w:lvlJc w:val="left"/>
      <w:pPr>
        <w:ind w:left="7275" w:hanging="541"/>
      </w:pPr>
    </w:lvl>
    <w:lvl w:ilvl="8">
      <w:numFmt w:val="bullet"/>
      <w:lvlText w:val="•"/>
      <w:lvlJc w:val="left"/>
      <w:pPr>
        <w:ind w:left="8200" w:hanging="541"/>
      </w:pPr>
    </w:lvl>
  </w:abstractNum>
  <w:abstractNum w:abstractNumId="4" w15:restartNumberingAfterBreak="0">
    <w:nsid w:val="0AA5151D"/>
    <w:multiLevelType w:val="multilevel"/>
    <w:tmpl w:val="39F87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06B27"/>
    <w:multiLevelType w:val="multilevel"/>
    <w:tmpl w:val="11309B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22FA9"/>
    <w:multiLevelType w:val="multilevel"/>
    <w:tmpl w:val="2C82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BD3832"/>
    <w:multiLevelType w:val="multilevel"/>
    <w:tmpl w:val="26EA6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4C4457"/>
    <w:multiLevelType w:val="multilevel"/>
    <w:tmpl w:val="22B49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983315810">
    <w:abstractNumId w:val="3"/>
  </w:num>
  <w:num w:numId="2" w16cid:durableId="722827600">
    <w:abstractNumId w:val="2"/>
  </w:num>
  <w:num w:numId="3" w16cid:durableId="1009137207">
    <w:abstractNumId w:val="1"/>
  </w:num>
  <w:num w:numId="4" w16cid:durableId="143856580">
    <w:abstractNumId w:val="0"/>
  </w:num>
  <w:num w:numId="5" w16cid:durableId="456409458">
    <w:abstractNumId w:val="8"/>
  </w:num>
  <w:num w:numId="6" w16cid:durableId="859516444">
    <w:abstractNumId w:val="7"/>
  </w:num>
  <w:num w:numId="7" w16cid:durableId="1168639696">
    <w:abstractNumId w:val="6"/>
  </w:num>
  <w:num w:numId="8" w16cid:durableId="1694333119">
    <w:abstractNumId w:val="4"/>
  </w:num>
  <w:num w:numId="9" w16cid:durableId="1868133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84"/>
    <w:rsid w:val="0000009E"/>
    <w:rsid w:val="000000DB"/>
    <w:rsid w:val="0000065A"/>
    <w:rsid w:val="0000076C"/>
    <w:rsid w:val="00000819"/>
    <w:rsid w:val="0000099D"/>
    <w:rsid w:val="00000AF7"/>
    <w:rsid w:val="00000FFF"/>
    <w:rsid w:val="0000116E"/>
    <w:rsid w:val="000014AB"/>
    <w:rsid w:val="00001EE0"/>
    <w:rsid w:val="00002345"/>
    <w:rsid w:val="00002AD6"/>
    <w:rsid w:val="00002B0F"/>
    <w:rsid w:val="00002D37"/>
    <w:rsid w:val="00002F6C"/>
    <w:rsid w:val="00003BE2"/>
    <w:rsid w:val="00003DDA"/>
    <w:rsid w:val="000041F1"/>
    <w:rsid w:val="00004721"/>
    <w:rsid w:val="000048D1"/>
    <w:rsid w:val="00004CF4"/>
    <w:rsid w:val="000050CD"/>
    <w:rsid w:val="00005265"/>
    <w:rsid w:val="00005484"/>
    <w:rsid w:val="0000558C"/>
    <w:rsid w:val="000055D6"/>
    <w:rsid w:val="00005A85"/>
    <w:rsid w:val="0000634B"/>
    <w:rsid w:val="00006471"/>
    <w:rsid w:val="00006982"/>
    <w:rsid w:val="00006C4A"/>
    <w:rsid w:val="00006D06"/>
    <w:rsid w:val="00006D9E"/>
    <w:rsid w:val="000076D4"/>
    <w:rsid w:val="00007965"/>
    <w:rsid w:val="0001002A"/>
    <w:rsid w:val="000103E0"/>
    <w:rsid w:val="00010423"/>
    <w:rsid w:val="00010688"/>
    <w:rsid w:val="0001068C"/>
    <w:rsid w:val="000106F8"/>
    <w:rsid w:val="00010793"/>
    <w:rsid w:val="00010CC9"/>
    <w:rsid w:val="00010D1E"/>
    <w:rsid w:val="00010D78"/>
    <w:rsid w:val="00010EF1"/>
    <w:rsid w:val="00010F42"/>
    <w:rsid w:val="000113AC"/>
    <w:rsid w:val="000121EB"/>
    <w:rsid w:val="00012468"/>
    <w:rsid w:val="00012599"/>
    <w:rsid w:val="00012A66"/>
    <w:rsid w:val="000131D0"/>
    <w:rsid w:val="0001380E"/>
    <w:rsid w:val="000138DD"/>
    <w:rsid w:val="000139D1"/>
    <w:rsid w:val="00013D91"/>
    <w:rsid w:val="0001423F"/>
    <w:rsid w:val="00014306"/>
    <w:rsid w:val="00014522"/>
    <w:rsid w:val="000147C8"/>
    <w:rsid w:val="00014961"/>
    <w:rsid w:val="00014C98"/>
    <w:rsid w:val="00014F66"/>
    <w:rsid w:val="000151DB"/>
    <w:rsid w:val="00015347"/>
    <w:rsid w:val="00015887"/>
    <w:rsid w:val="000158CD"/>
    <w:rsid w:val="00015BC7"/>
    <w:rsid w:val="00015DC1"/>
    <w:rsid w:val="000168F0"/>
    <w:rsid w:val="00016C72"/>
    <w:rsid w:val="00016F8E"/>
    <w:rsid w:val="00016FEE"/>
    <w:rsid w:val="00017724"/>
    <w:rsid w:val="000179B6"/>
    <w:rsid w:val="00017A20"/>
    <w:rsid w:val="00020505"/>
    <w:rsid w:val="00020554"/>
    <w:rsid w:val="00020929"/>
    <w:rsid w:val="00020E96"/>
    <w:rsid w:val="00021564"/>
    <w:rsid w:val="000218EF"/>
    <w:rsid w:val="00021C22"/>
    <w:rsid w:val="00021CEE"/>
    <w:rsid w:val="00021DD5"/>
    <w:rsid w:val="00022812"/>
    <w:rsid w:val="00022849"/>
    <w:rsid w:val="00022B43"/>
    <w:rsid w:val="00022DE8"/>
    <w:rsid w:val="00023730"/>
    <w:rsid w:val="00023A5A"/>
    <w:rsid w:val="00023ECA"/>
    <w:rsid w:val="00023F53"/>
    <w:rsid w:val="00023FCD"/>
    <w:rsid w:val="0002426F"/>
    <w:rsid w:val="00024D0C"/>
    <w:rsid w:val="00024E84"/>
    <w:rsid w:val="0002504C"/>
    <w:rsid w:val="000252EE"/>
    <w:rsid w:val="00025F0F"/>
    <w:rsid w:val="000266A4"/>
    <w:rsid w:val="000267ED"/>
    <w:rsid w:val="00026893"/>
    <w:rsid w:val="0002698C"/>
    <w:rsid w:val="00026D73"/>
    <w:rsid w:val="000271EA"/>
    <w:rsid w:val="000273BF"/>
    <w:rsid w:val="000275D3"/>
    <w:rsid w:val="0002779F"/>
    <w:rsid w:val="000277C7"/>
    <w:rsid w:val="00027E7F"/>
    <w:rsid w:val="00030293"/>
    <w:rsid w:val="00030408"/>
    <w:rsid w:val="000304DA"/>
    <w:rsid w:val="00030917"/>
    <w:rsid w:val="00030C5A"/>
    <w:rsid w:val="0003139D"/>
    <w:rsid w:val="00031481"/>
    <w:rsid w:val="000316E9"/>
    <w:rsid w:val="000318C2"/>
    <w:rsid w:val="00031A72"/>
    <w:rsid w:val="000323F9"/>
    <w:rsid w:val="00032447"/>
    <w:rsid w:val="00032A6E"/>
    <w:rsid w:val="00033185"/>
    <w:rsid w:val="000336B7"/>
    <w:rsid w:val="0003388A"/>
    <w:rsid w:val="00033AB8"/>
    <w:rsid w:val="00033B7D"/>
    <w:rsid w:val="00033DB0"/>
    <w:rsid w:val="0003400E"/>
    <w:rsid w:val="00034364"/>
    <w:rsid w:val="0003488E"/>
    <w:rsid w:val="00034E30"/>
    <w:rsid w:val="00034E3E"/>
    <w:rsid w:val="000355D7"/>
    <w:rsid w:val="00035873"/>
    <w:rsid w:val="0003624B"/>
    <w:rsid w:val="0003649B"/>
    <w:rsid w:val="000366C3"/>
    <w:rsid w:val="000367FF"/>
    <w:rsid w:val="00037033"/>
    <w:rsid w:val="000371C3"/>
    <w:rsid w:val="00037271"/>
    <w:rsid w:val="000375CB"/>
    <w:rsid w:val="00037894"/>
    <w:rsid w:val="00037AFF"/>
    <w:rsid w:val="00037DF9"/>
    <w:rsid w:val="000406C7"/>
    <w:rsid w:val="00040949"/>
    <w:rsid w:val="00040F56"/>
    <w:rsid w:val="00041302"/>
    <w:rsid w:val="0004171D"/>
    <w:rsid w:val="0004189E"/>
    <w:rsid w:val="0004190B"/>
    <w:rsid w:val="00041F47"/>
    <w:rsid w:val="00042029"/>
    <w:rsid w:val="00042245"/>
    <w:rsid w:val="000422FD"/>
    <w:rsid w:val="00042485"/>
    <w:rsid w:val="00042A4A"/>
    <w:rsid w:val="00042B5C"/>
    <w:rsid w:val="00042B80"/>
    <w:rsid w:val="00042DC7"/>
    <w:rsid w:val="00042F84"/>
    <w:rsid w:val="0004325A"/>
    <w:rsid w:val="000436EC"/>
    <w:rsid w:val="00043735"/>
    <w:rsid w:val="000437B4"/>
    <w:rsid w:val="0004394E"/>
    <w:rsid w:val="00043F46"/>
    <w:rsid w:val="00044145"/>
    <w:rsid w:val="00044A39"/>
    <w:rsid w:val="00044B12"/>
    <w:rsid w:val="00044CEB"/>
    <w:rsid w:val="00044DF5"/>
    <w:rsid w:val="00044FD4"/>
    <w:rsid w:val="00045707"/>
    <w:rsid w:val="00045C52"/>
    <w:rsid w:val="0004605D"/>
    <w:rsid w:val="000472EA"/>
    <w:rsid w:val="000473C0"/>
    <w:rsid w:val="00047420"/>
    <w:rsid w:val="00047AFF"/>
    <w:rsid w:val="000502EC"/>
    <w:rsid w:val="00050789"/>
    <w:rsid w:val="0005096E"/>
    <w:rsid w:val="00050CC5"/>
    <w:rsid w:val="00050CD9"/>
    <w:rsid w:val="000510C6"/>
    <w:rsid w:val="00051131"/>
    <w:rsid w:val="000511E6"/>
    <w:rsid w:val="00051683"/>
    <w:rsid w:val="00051F6C"/>
    <w:rsid w:val="00051FB1"/>
    <w:rsid w:val="000528A1"/>
    <w:rsid w:val="00052C67"/>
    <w:rsid w:val="00052C79"/>
    <w:rsid w:val="00053002"/>
    <w:rsid w:val="00053167"/>
    <w:rsid w:val="0005336D"/>
    <w:rsid w:val="000534BD"/>
    <w:rsid w:val="00053991"/>
    <w:rsid w:val="00053A34"/>
    <w:rsid w:val="00053A73"/>
    <w:rsid w:val="00053F83"/>
    <w:rsid w:val="00054594"/>
    <w:rsid w:val="0005476B"/>
    <w:rsid w:val="00054833"/>
    <w:rsid w:val="0005488C"/>
    <w:rsid w:val="00054B16"/>
    <w:rsid w:val="00054E45"/>
    <w:rsid w:val="00055358"/>
    <w:rsid w:val="0005611B"/>
    <w:rsid w:val="000561D7"/>
    <w:rsid w:val="00056243"/>
    <w:rsid w:val="00056514"/>
    <w:rsid w:val="000569F6"/>
    <w:rsid w:val="00057A2A"/>
    <w:rsid w:val="00057C19"/>
    <w:rsid w:val="00057F90"/>
    <w:rsid w:val="00060135"/>
    <w:rsid w:val="000602E8"/>
    <w:rsid w:val="00060521"/>
    <w:rsid w:val="000606B7"/>
    <w:rsid w:val="00060C87"/>
    <w:rsid w:val="00060CC2"/>
    <w:rsid w:val="00062BC2"/>
    <w:rsid w:val="00062F99"/>
    <w:rsid w:val="0006330E"/>
    <w:rsid w:val="00063BF6"/>
    <w:rsid w:val="00063F9E"/>
    <w:rsid w:val="00064099"/>
    <w:rsid w:val="000647FA"/>
    <w:rsid w:val="0006495B"/>
    <w:rsid w:val="0006505A"/>
    <w:rsid w:val="000655A0"/>
    <w:rsid w:val="00065F04"/>
    <w:rsid w:val="0006603A"/>
    <w:rsid w:val="0006609E"/>
    <w:rsid w:val="00066149"/>
    <w:rsid w:val="00066615"/>
    <w:rsid w:val="000677ED"/>
    <w:rsid w:val="0006784C"/>
    <w:rsid w:val="00067F1A"/>
    <w:rsid w:val="00070140"/>
    <w:rsid w:val="00070328"/>
    <w:rsid w:val="000705AB"/>
    <w:rsid w:val="00070CF2"/>
    <w:rsid w:val="00070D07"/>
    <w:rsid w:val="00070D61"/>
    <w:rsid w:val="00070E2B"/>
    <w:rsid w:val="00071773"/>
    <w:rsid w:val="00071844"/>
    <w:rsid w:val="000720C4"/>
    <w:rsid w:val="0007223D"/>
    <w:rsid w:val="000728AA"/>
    <w:rsid w:val="00072A0D"/>
    <w:rsid w:val="00072B55"/>
    <w:rsid w:val="00072F25"/>
    <w:rsid w:val="000732C7"/>
    <w:rsid w:val="00073431"/>
    <w:rsid w:val="00073565"/>
    <w:rsid w:val="00073618"/>
    <w:rsid w:val="00073A21"/>
    <w:rsid w:val="00073C3D"/>
    <w:rsid w:val="00073C76"/>
    <w:rsid w:val="00074377"/>
    <w:rsid w:val="000756DB"/>
    <w:rsid w:val="000759E5"/>
    <w:rsid w:val="00075EC4"/>
    <w:rsid w:val="00075F9B"/>
    <w:rsid w:val="000761B3"/>
    <w:rsid w:val="00076210"/>
    <w:rsid w:val="0007659B"/>
    <w:rsid w:val="00077216"/>
    <w:rsid w:val="0007725B"/>
    <w:rsid w:val="0007789A"/>
    <w:rsid w:val="000778A2"/>
    <w:rsid w:val="00077CBA"/>
    <w:rsid w:val="00077CC5"/>
    <w:rsid w:val="00077CFA"/>
    <w:rsid w:val="00077D34"/>
    <w:rsid w:val="0008004F"/>
    <w:rsid w:val="00080848"/>
    <w:rsid w:val="00080B44"/>
    <w:rsid w:val="00081201"/>
    <w:rsid w:val="00081522"/>
    <w:rsid w:val="000815B5"/>
    <w:rsid w:val="000818B0"/>
    <w:rsid w:val="0008193A"/>
    <w:rsid w:val="00081E2B"/>
    <w:rsid w:val="0008204C"/>
    <w:rsid w:val="000820F1"/>
    <w:rsid w:val="00082306"/>
    <w:rsid w:val="00082D6F"/>
    <w:rsid w:val="00083248"/>
    <w:rsid w:val="000834EA"/>
    <w:rsid w:val="000837CA"/>
    <w:rsid w:val="000839B5"/>
    <w:rsid w:val="00083A57"/>
    <w:rsid w:val="00083B6F"/>
    <w:rsid w:val="00083EDA"/>
    <w:rsid w:val="000840E5"/>
    <w:rsid w:val="0008470E"/>
    <w:rsid w:val="00084895"/>
    <w:rsid w:val="00084A18"/>
    <w:rsid w:val="00084EE7"/>
    <w:rsid w:val="0008549D"/>
    <w:rsid w:val="00085AE2"/>
    <w:rsid w:val="00085E54"/>
    <w:rsid w:val="00085F48"/>
    <w:rsid w:val="00086636"/>
    <w:rsid w:val="000868A5"/>
    <w:rsid w:val="00086D94"/>
    <w:rsid w:val="00087063"/>
    <w:rsid w:val="0008713A"/>
    <w:rsid w:val="000872DF"/>
    <w:rsid w:val="0008743D"/>
    <w:rsid w:val="00087458"/>
    <w:rsid w:val="000874B6"/>
    <w:rsid w:val="00087E1E"/>
    <w:rsid w:val="00087F7E"/>
    <w:rsid w:val="000906E9"/>
    <w:rsid w:val="0009084C"/>
    <w:rsid w:val="000908E2"/>
    <w:rsid w:val="00090B6C"/>
    <w:rsid w:val="00090C89"/>
    <w:rsid w:val="00091681"/>
    <w:rsid w:val="0009182D"/>
    <w:rsid w:val="00091A29"/>
    <w:rsid w:val="00091B27"/>
    <w:rsid w:val="00091CA5"/>
    <w:rsid w:val="00092158"/>
    <w:rsid w:val="00092173"/>
    <w:rsid w:val="0009228F"/>
    <w:rsid w:val="00092500"/>
    <w:rsid w:val="000926A4"/>
    <w:rsid w:val="000932E2"/>
    <w:rsid w:val="000932E9"/>
    <w:rsid w:val="0009375C"/>
    <w:rsid w:val="0009391C"/>
    <w:rsid w:val="00093CCC"/>
    <w:rsid w:val="00093D28"/>
    <w:rsid w:val="00094057"/>
    <w:rsid w:val="00094345"/>
    <w:rsid w:val="00094492"/>
    <w:rsid w:val="000944DD"/>
    <w:rsid w:val="000945ED"/>
    <w:rsid w:val="00094725"/>
    <w:rsid w:val="00095709"/>
    <w:rsid w:val="00095941"/>
    <w:rsid w:val="00095A52"/>
    <w:rsid w:val="000964EA"/>
    <w:rsid w:val="000964EF"/>
    <w:rsid w:val="00097017"/>
    <w:rsid w:val="00097161"/>
    <w:rsid w:val="00097367"/>
    <w:rsid w:val="00097534"/>
    <w:rsid w:val="00097652"/>
    <w:rsid w:val="00097B39"/>
    <w:rsid w:val="00097C2F"/>
    <w:rsid w:val="000A133C"/>
    <w:rsid w:val="000A154A"/>
    <w:rsid w:val="000A1C56"/>
    <w:rsid w:val="000A1DB6"/>
    <w:rsid w:val="000A1FE2"/>
    <w:rsid w:val="000A294F"/>
    <w:rsid w:val="000A2C83"/>
    <w:rsid w:val="000A3347"/>
    <w:rsid w:val="000A33CF"/>
    <w:rsid w:val="000A36A2"/>
    <w:rsid w:val="000A38A8"/>
    <w:rsid w:val="000A3C55"/>
    <w:rsid w:val="000A3DCD"/>
    <w:rsid w:val="000A3FEE"/>
    <w:rsid w:val="000A434B"/>
    <w:rsid w:val="000A46DC"/>
    <w:rsid w:val="000A4A0A"/>
    <w:rsid w:val="000A4BFC"/>
    <w:rsid w:val="000A4CCC"/>
    <w:rsid w:val="000A4D02"/>
    <w:rsid w:val="000A4DB6"/>
    <w:rsid w:val="000A4DDD"/>
    <w:rsid w:val="000A4DE4"/>
    <w:rsid w:val="000A502F"/>
    <w:rsid w:val="000A541E"/>
    <w:rsid w:val="000A54C4"/>
    <w:rsid w:val="000A607E"/>
    <w:rsid w:val="000A64FC"/>
    <w:rsid w:val="000A667A"/>
    <w:rsid w:val="000A683F"/>
    <w:rsid w:val="000A6AC6"/>
    <w:rsid w:val="000A71DE"/>
    <w:rsid w:val="000A7C24"/>
    <w:rsid w:val="000A7CF6"/>
    <w:rsid w:val="000A7E4E"/>
    <w:rsid w:val="000B086B"/>
    <w:rsid w:val="000B0CE9"/>
    <w:rsid w:val="000B0DC8"/>
    <w:rsid w:val="000B186B"/>
    <w:rsid w:val="000B1DBA"/>
    <w:rsid w:val="000B1EF4"/>
    <w:rsid w:val="000B21E5"/>
    <w:rsid w:val="000B2602"/>
    <w:rsid w:val="000B26B2"/>
    <w:rsid w:val="000B2E36"/>
    <w:rsid w:val="000B31C0"/>
    <w:rsid w:val="000B350B"/>
    <w:rsid w:val="000B3ABB"/>
    <w:rsid w:val="000B3D0D"/>
    <w:rsid w:val="000B3FA3"/>
    <w:rsid w:val="000B4120"/>
    <w:rsid w:val="000B474A"/>
    <w:rsid w:val="000B4774"/>
    <w:rsid w:val="000B4809"/>
    <w:rsid w:val="000B480A"/>
    <w:rsid w:val="000B504C"/>
    <w:rsid w:val="000B51CE"/>
    <w:rsid w:val="000B5847"/>
    <w:rsid w:val="000B59BD"/>
    <w:rsid w:val="000B5BE8"/>
    <w:rsid w:val="000B5D19"/>
    <w:rsid w:val="000B6312"/>
    <w:rsid w:val="000B6C95"/>
    <w:rsid w:val="000B71D7"/>
    <w:rsid w:val="000B7535"/>
    <w:rsid w:val="000B78E4"/>
    <w:rsid w:val="000B7DE1"/>
    <w:rsid w:val="000B7E5B"/>
    <w:rsid w:val="000C003C"/>
    <w:rsid w:val="000C0048"/>
    <w:rsid w:val="000C0270"/>
    <w:rsid w:val="000C02D8"/>
    <w:rsid w:val="000C03FC"/>
    <w:rsid w:val="000C0E02"/>
    <w:rsid w:val="000C0E89"/>
    <w:rsid w:val="000C11BB"/>
    <w:rsid w:val="000C14ED"/>
    <w:rsid w:val="000C1647"/>
    <w:rsid w:val="000C1960"/>
    <w:rsid w:val="000C1B2B"/>
    <w:rsid w:val="000C206D"/>
    <w:rsid w:val="000C22D1"/>
    <w:rsid w:val="000C28F2"/>
    <w:rsid w:val="000C2FFF"/>
    <w:rsid w:val="000C33F3"/>
    <w:rsid w:val="000C33FD"/>
    <w:rsid w:val="000C3402"/>
    <w:rsid w:val="000C3995"/>
    <w:rsid w:val="000C3A0C"/>
    <w:rsid w:val="000C3DA5"/>
    <w:rsid w:val="000C4068"/>
    <w:rsid w:val="000C40A9"/>
    <w:rsid w:val="000C435E"/>
    <w:rsid w:val="000C4479"/>
    <w:rsid w:val="000C477A"/>
    <w:rsid w:val="000C4CE1"/>
    <w:rsid w:val="000C4DFE"/>
    <w:rsid w:val="000C4F33"/>
    <w:rsid w:val="000C5028"/>
    <w:rsid w:val="000C544B"/>
    <w:rsid w:val="000C58F6"/>
    <w:rsid w:val="000C5B0F"/>
    <w:rsid w:val="000C5C7C"/>
    <w:rsid w:val="000C5DEB"/>
    <w:rsid w:val="000C6286"/>
    <w:rsid w:val="000C65F2"/>
    <w:rsid w:val="000C673C"/>
    <w:rsid w:val="000C6C3C"/>
    <w:rsid w:val="000C6C6F"/>
    <w:rsid w:val="000C77C0"/>
    <w:rsid w:val="000C77E9"/>
    <w:rsid w:val="000C7F26"/>
    <w:rsid w:val="000D0A5A"/>
    <w:rsid w:val="000D0AE2"/>
    <w:rsid w:val="000D0BA0"/>
    <w:rsid w:val="000D0C44"/>
    <w:rsid w:val="000D10E8"/>
    <w:rsid w:val="000D25C7"/>
    <w:rsid w:val="000D264B"/>
    <w:rsid w:val="000D273C"/>
    <w:rsid w:val="000D281A"/>
    <w:rsid w:val="000D294E"/>
    <w:rsid w:val="000D2E10"/>
    <w:rsid w:val="000D32ED"/>
    <w:rsid w:val="000D37E1"/>
    <w:rsid w:val="000D381A"/>
    <w:rsid w:val="000D3B6D"/>
    <w:rsid w:val="000D3B8C"/>
    <w:rsid w:val="000D4041"/>
    <w:rsid w:val="000D45D8"/>
    <w:rsid w:val="000D4641"/>
    <w:rsid w:val="000D49E3"/>
    <w:rsid w:val="000D4D40"/>
    <w:rsid w:val="000D5AAE"/>
    <w:rsid w:val="000D5E18"/>
    <w:rsid w:val="000D6A11"/>
    <w:rsid w:val="000D6CB4"/>
    <w:rsid w:val="000D6F81"/>
    <w:rsid w:val="000D748D"/>
    <w:rsid w:val="000D7674"/>
    <w:rsid w:val="000D77C5"/>
    <w:rsid w:val="000D781E"/>
    <w:rsid w:val="000D795C"/>
    <w:rsid w:val="000D7FE4"/>
    <w:rsid w:val="000E0840"/>
    <w:rsid w:val="000E08B8"/>
    <w:rsid w:val="000E095A"/>
    <w:rsid w:val="000E0A4C"/>
    <w:rsid w:val="000E0D7A"/>
    <w:rsid w:val="000E0E6E"/>
    <w:rsid w:val="000E1925"/>
    <w:rsid w:val="000E1DF2"/>
    <w:rsid w:val="000E1FFE"/>
    <w:rsid w:val="000E23E8"/>
    <w:rsid w:val="000E257D"/>
    <w:rsid w:val="000E25DB"/>
    <w:rsid w:val="000E281D"/>
    <w:rsid w:val="000E2972"/>
    <w:rsid w:val="000E2EB0"/>
    <w:rsid w:val="000E3063"/>
    <w:rsid w:val="000E3AA8"/>
    <w:rsid w:val="000E49FD"/>
    <w:rsid w:val="000E4D29"/>
    <w:rsid w:val="000E4F8D"/>
    <w:rsid w:val="000E516E"/>
    <w:rsid w:val="000E538C"/>
    <w:rsid w:val="000E58B8"/>
    <w:rsid w:val="000E5A8B"/>
    <w:rsid w:val="000E5B3E"/>
    <w:rsid w:val="000E5D14"/>
    <w:rsid w:val="000E671E"/>
    <w:rsid w:val="000E672A"/>
    <w:rsid w:val="000E6777"/>
    <w:rsid w:val="000E709F"/>
    <w:rsid w:val="000E7DA7"/>
    <w:rsid w:val="000F08BF"/>
    <w:rsid w:val="000F0EED"/>
    <w:rsid w:val="000F11B5"/>
    <w:rsid w:val="000F11DE"/>
    <w:rsid w:val="000F1749"/>
    <w:rsid w:val="000F1C6A"/>
    <w:rsid w:val="000F1D7C"/>
    <w:rsid w:val="000F1FC0"/>
    <w:rsid w:val="000F22D3"/>
    <w:rsid w:val="000F248C"/>
    <w:rsid w:val="000F24AF"/>
    <w:rsid w:val="000F25C7"/>
    <w:rsid w:val="000F2707"/>
    <w:rsid w:val="000F2745"/>
    <w:rsid w:val="000F2897"/>
    <w:rsid w:val="000F2E8F"/>
    <w:rsid w:val="000F2EA9"/>
    <w:rsid w:val="000F302D"/>
    <w:rsid w:val="000F3213"/>
    <w:rsid w:val="000F3B3D"/>
    <w:rsid w:val="000F3E19"/>
    <w:rsid w:val="000F4698"/>
    <w:rsid w:val="000F496B"/>
    <w:rsid w:val="000F4C9B"/>
    <w:rsid w:val="000F4D5A"/>
    <w:rsid w:val="000F5263"/>
    <w:rsid w:val="000F54A1"/>
    <w:rsid w:val="000F5854"/>
    <w:rsid w:val="000F5868"/>
    <w:rsid w:val="000F5E55"/>
    <w:rsid w:val="000F674F"/>
    <w:rsid w:val="000F6BF5"/>
    <w:rsid w:val="000F6F1D"/>
    <w:rsid w:val="000F7388"/>
    <w:rsid w:val="000F7DB1"/>
    <w:rsid w:val="0010018E"/>
    <w:rsid w:val="001002BE"/>
    <w:rsid w:val="0010077C"/>
    <w:rsid w:val="00100B58"/>
    <w:rsid w:val="00100BAC"/>
    <w:rsid w:val="001011C7"/>
    <w:rsid w:val="0010142E"/>
    <w:rsid w:val="0010154D"/>
    <w:rsid w:val="00101644"/>
    <w:rsid w:val="00101847"/>
    <w:rsid w:val="001019D7"/>
    <w:rsid w:val="00101F24"/>
    <w:rsid w:val="00102284"/>
    <w:rsid w:val="00102486"/>
    <w:rsid w:val="0010252F"/>
    <w:rsid w:val="00102813"/>
    <w:rsid w:val="00102A8A"/>
    <w:rsid w:val="00102FC8"/>
    <w:rsid w:val="00102FCE"/>
    <w:rsid w:val="00103023"/>
    <w:rsid w:val="001037AE"/>
    <w:rsid w:val="00103E44"/>
    <w:rsid w:val="00103EA1"/>
    <w:rsid w:val="0010401B"/>
    <w:rsid w:val="001045EE"/>
    <w:rsid w:val="001051C8"/>
    <w:rsid w:val="00106006"/>
    <w:rsid w:val="001062C6"/>
    <w:rsid w:val="001063E5"/>
    <w:rsid w:val="001064B6"/>
    <w:rsid w:val="0010667C"/>
    <w:rsid w:val="001068A7"/>
    <w:rsid w:val="00106A2A"/>
    <w:rsid w:val="00106BAD"/>
    <w:rsid w:val="00106CA9"/>
    <w:rsid w:val="00107329"/>
    <w:rsid w:val="0010754F"/>
    <w:rsid w:val="00107E1B"/>
    <w:rsid w:val="00110A60"/>
    <w:rsid w:val="00110CFD"/>
    <w:rsid w:val="00110E1B"/>
    <w:rsid w:val="00111116"/>
    <w:rsid w:val="001113A1"/>
    <w:rsid w:val="00111623"/>
    <w:rsid w:val="0011162B"/>
    <w:rsid w:val="00111A3C"/>
    <w:rsid w:val="00111AD7"/>
    <w:rsid w:val="00111F82"/>
    <w:rsid w:val="00111FE7"/>
    <w:rsid w:val="001123D0"/>
    <w:rsid w:val="00112C0D"/>
    <w:rsid w:val="00112C3B"/>
    <w:rsid w:val="00113126"/>
    <w:rsid w:val="001132C3"/>
    <w:rsid w:val="00113512"/>
    <w:rsid w:val="0011373C"/>
    <w:rsid w:val="00113AB6"/>
    <w:rsid w:val="00113F70"/>
    <w:rsid w:val="001142E6"/>
    <w:rsid w:val="001143B4"/>
    <w:rsid w:val="00114637"/>
    <w:rsid w:val="0011480F"/>
    <w:rsid w:val="0011525C"/>
    <w:rsid w:val="0011540E"/>
    <w:rsid w:val="00115595"/>
    <w:rsid w:val="00115804"/>
    <w:rsid w:val="00115A0C"/>
    <w:rsid w:val="00115D7E"/>
    <w:rsid w:val="00116C3D"/>
    <w:rsid w:val="0011734F"/>
    <w:rsid w:val="00117723"/>
    <w:rsid w:val="001178B2"/>
    <w:rsid w:val="001178C5"/>
    <w:rsid w:val="00117A5C"/>
    <w:rsid w:val="00117CA3"/>
    <w:rsid w:val="001200A9"/>
    <w:rsid w:val="0012032F"/>
    <w:rsid w:val="00120832"/>
    <w:rsid w:val="0012098A"/>
    <w:rsid w:val="00120ACF"/>
    <w:rsid w:val="00120DA7"/>
    <w:rsid w:val="001210D4"/>
    <w:rsid w:val="00121C2E"/>
    <w:rsid w:val="00121C34"/>
    <w:rsid w:val="00121CAF"/>
    <w:rsid w:val="00121E66"/>
    <w:rsid w:val="00122F65"/>
    <w:rsid w:val="00122F90"/>
    <w:rsid w:val="0012302B"/>
    <w:rsid w:val="0012326F"/>
    <w:rsid w:val="00123B6A"/>
    <w:rsid w:val="00123B79"/>
    <w:rsid w:val="00124238"/>
    <w:rsid w:val="00124B7B"/>
    <w:rsid w:val="00124EAA"/>
    <w:rsid w:val="001253A9"/>
    <w:rsid w:val="00125574"/>
    <w:rsid w:val="00125633"/>
    <w:rsid w:val="0012574A"/>
    <w:rsid w:val="00125D3D"/>
    <w:rsid w:val="00125E44"/>
    <w:rsid w:val="001261B4"/>
    <w:rsid w:val="001266BF"/>
    <w:rsid w:val="00126914"/>
    <w:rsid w:val="00126E14"/>
    <w:rsid w:val="0012714E"/>
    <w:rsid w:val="00127356"/>
    <w:rsid w:val="00127416"/>
    <w:rsid w:val="00127807"/>
    <w:rsid w:val="0012785E"/>
    <w:rsid w:val="00127FF4"/>
    <w:rsid w:val="001303B7"/>
    <w:rsid w:val="001309DD"/>
    <w:rsid w:val="00130EFB"/>
    <w:rsid w:val="0013108E"/>
    <w:rsid w:val="0013179A"/>
    <w:rsid w:val="00131DB2"/>
    <w:rsid w:val="001328BE"/>
    <w:rsid w:val="00132BE7"/>
    <w:rsid w:val="00132CE0"/>
    <w:rsid w:val="00132DAD"/>
    <w:rsid w:val="001334A5"/>
    <w:rsid w:val="00133557"/>
    <w:rsid w:val="00133993"/>
    <w:rsid w:val="00134266"/>
    <w:rsid w:val="0013488F"/>
    <w:rsid w:val="00134B24"/>
    <w:rsid w:val="0013530E"/>
    <w:rsid w:val="00135668"/>
    <w:rsid w:val="0013572B"/>
    <w:rsid w:val="0013581A"/>
    <w:rsid w:val="00135851"/>
    <w:rsid w:val="00135964"/>
    <w:rsid w:val="0013615D"/>
    <w:rsid w:val="00136945"/>
    <w:rsid w:val="00136A9B"/>
    <w:rsid w:val="00136CB8"/>
    <w:rsid w:val="00137204"/>
    <w:rsid w:val="00137607"/>
    <w:rsid w:val="001376F1"/>
    <w:rsid w:val="00137838"/>
    <w:rsid w:val="00137905"/>
    <w:rsid w:val="001379B0"/>
    <w:rsid w:val="00137AA5"/>
    <w:rsid w:val="00137DB3"/>
    <w:rsid w:val="00137EF5"/>
    <w:rsid w:val="00137EFD"/>
    <w:rsid w:val="00137F0C"/>
    <w:rsid w:val="00140099"/>
    <w:rsid w:val="001409C3"/>
    <w:rsid w:val="00140DCD"/>
    <w:rsid w:val="00140E5A"/>
    <w:rsid w:val="001410DC"/>
    <w:rsid w:val="001413D9"/>
    <w:rsid w:val="001413E2"/>
    <w:rsid w:val="00141825"/>
    <w:rsid w:val="00141B26"/>
    <w:rsid w:val="001422B9"/>
    <w:rsid w:val="001428C8"/>
    <w:rsid w:val="001428FC"/>
    <w:rsid w:val="00142AD1"/>
    <w:rsid w:val="00143046"/>
    <w:rsid w:val="001431A7"/>
    <w:rsid w:val="0014327A"/>
    <w:rsid w:val="00143573"/>
    <w:rsid w:val="001438D6"/>
    <w:rsid w:val="0014417E"/>
    <w:rsid w:val="00144458"/>
    <w:rsid w:val="00144489"/>
    <w:rsid w:val="001444B4"/>
    <w:rsid w:val="001444D7"/>
    <w:rsid w:val="00145DD2"/>
    <w:rsid w:val="00145FF6"/>
    <w:rsid w:val="001460C1"/>
    <w:rsid w:val="001465FA"/>
    <w:rsid w:val="0014688D"/>
    <w:rsid w:val="00146A98"/>
    <w:rsid w:val="00146D02"/>
    <w:rsid w:val="00147045"/>
    <w:rsid w:val="00147936"/>
    <w:rsid w:val="00147F46"/>
    <w:rsid w:val="00150074"/>
    <w:rsid w:val="0015008F"/>
    <w:rsid w:val="001500CB"/>
    <w:rsid w:val="00150129"/>
    <w:rsid w:val="00150831"/>
    <w:rsid w:val="00150954"/>
    <w:rsid w:val="00150D72"/>
    <w:rsid w:val="00150FD4"/>
    <w:rsid w:val="001510E9"/>
    <w:rsid w:val="001519A3"/>
    <w:rsid w:val="00151A97"/>
    <w:rsid w:val="00151EAB"/>
    <w:rsid w:val="001523CF"/>
    <w:rsid w:val="00152639"/>
    <w:rsid w:val="00152C8B"/>
    <w:rsid w:val="001538E7"/>
    <w:rsid w:val="00153A96"/>
    <w:rsid w:val="00153D09"/>
    <w:rsid w:val="00153DC6"/>
    <w:rsid w:val="00153F0F"/>
    <w:rsid w:val="001541DA"/>
    <w:rsid w:val="00154BFE"/>
    <w:rsid w:val="00154CBD"/>
    <w:rsid w:val="00155032"/>
    <w:rsid w:val="0015511E"/>
    <w:rsid w:val="0015524F"/>
    <w:rsid w:val="00155354"/>
    <w:rsid w:val="001555DF"/>
    <w:rsid w:val="00155BF4"/>
    <w:rsid w:val="00155CF6"/>
    <w:rsid w:val="00155F88"/>
    <w:rsid w:val="00156294"/>
    <w:rsid w:val="0015630B"/>
    <w:rsid w:val="001564AF"/>
    <w:rsid w:val="00156875"/>
    <w:rsid w:val="00156B20"/>
    <w:rsid w:val="00156D62"/>
    <w:rsid w:val="001572AD"/>
    <w:rsid w:val="00157373"/>
    <w:rsid w:val="00157681"/>
    <w:rsid w:val="00157974"/>
    <w:rsid w:val="00157D92"/>
    <w:rsid w:val="00157D97"/>
    <w:rsid w:val="00157DF8"/>
    <w:rsid w:val="00157F47"/>
    <w:rsid w:val="00160310"/>
    <w:rsid w:val="001604CF"/>
    <w:rsid w:val="0016090C"/>
    <w:rsid w:val="001614FE"/>
    <w:rsid w:val="001617F4"/>
    <w:rsid w:val="00161B7E"/>
    <w:rsid w:val="00161BC7"/>
    <w:rsid w:val="00161BF3"/>
    <w:rsid w:val="00161D0A"/>
    <w:rsid w:val="0016220B"/>
    <w:rsid w:val="00162343"/>
    <w:rsid w:val="0016285C"/>
    <w:rsid w:val="00162A2B"/>
    <w:rsid w:val="00162E48"/>
    <w:rsid w:val="0016310B"/>
    <w:rsid w:val="00163A17"/>
    <w:rsid w:val="00163FB9"/>
    <w:rsid w:val="00163FD5"/>
    <w:rsid w:val="00164A62"/>
    <w:rsid w:val="00164AC0"/>
    <w:rsid w:val="00164B76"/>
    <w:rsid w:val="00165170"/>
    <w:rsid w:val="0016564A"/>
    <w:rsid w:val="001656BC"/>
    <w:rsid w:val="00165700"/>
    <w:rsid w:val="00165852"/>
    <w:rsid w:val="00165B1A"/>
    <w:rsid w:val="00166D68"/>
    <w:rsid w:val="00167061"/>
    <w:rsid w:val="0016718D"/>
    <w:rsid w:val="001674E4"/>
    <w:rsid w:val="001676EC"/>
    <w:rsid w:val="001677D8"/>
    <w:rsid w:val="001678EE"/>
    <w:rsid w:val="00167EEA"/>
    <w:rsid w:val="00170013"/>
    <w:rsid w:val="001701C2"/>
    <w:rsid w:val="001707CD"/>
    <w:rsid w:val="00170B85"/>
    <w:rsid w:val="00170E62"/>
    <w:rsid w:val="00171247"/>
    <w:rsid w:val="0017184B"/>
    <w:rsid w:val="00171DA6"/>
    <w:rsid w:val="00172099"/>
    <w:rsid w:val="00172571"/>
    <w:rsid w:val="001726FE"/>
    <w:rsid w:val="00172A56"/>
    <w:rsid w:val="00172BA3"/>
    <w:rsid w:val="00172C87"/>
    <w:rsid w:val="00173183"/>
    <w:rsid w:val="00173264"/>
    <w:rsid w:val="001734A3"/>
    <w:rsid w:val="0017366E"/>
    <w:rsid w:val="00173689"/>
    <w:rsid w:val="001736BB"/>
    <w:rsid w:val="001736E0"/>
    <w:rsid w:val="0017396A"/>
    <w:rsid w:val="00173ABE"/>
    <w:rsid w:val="00173B27"/>
    <w:rsid w:val="00173C07"/>
    <w:rsid w:val="0017403F"/>
    <w:rsid w:val="00174215"/>
    <w:rsid w:val="0017466D"/>
    <w:rsid w:val="00174690"/>
    <w:rsid w:val="00174853"/>
    <w:rsid w:val="00174F79"/>
    <w:rsid w:val="00174F83"/>
    <w:rsid w:val="00174FD4"/>
    <w:rsid w:val="00175055"/>
    <w:rsid w:val="00175242"/>
    <w:rsid w:val="0017554E"/>
    <w:rsid w:val="0017568E"/>
    <w:rsid w:val="00175988"/>
    <w:rsid w:val="00175A1C"/>
    <w:rsid w:val="00175A27"/>
    <w:rsid w:val="00176007"/>
    <w:rsid w:val="00176135"/>
    <w:rsid w:val="001764FF"/>
    <w:rsid w:val="001765DB"/>
    <w:rsid w:val="0017661E"/>
    <w:rsid w:val="00176947"/>
    <w:rsid w:val="00176BAF"/>
    <w:rsid w:val="00176BE6"/>
    <w:rsid w:val="00176C9D"/>
    <w:rsid w:val="0017728E"/>
    <w:rsid w:val="00177585"/>
    <w:rsid w:val="00177705"/>
    <w:rsid w:val="001778B1"/>
    <w:rsid w:val="0017797A"/>
    <w:rsid w:val="00177A76"/>
    <w:rsid w:val="00177BFB"/>
    <w:rsid w:val="0018022A"/>
    <w:rsid w:val="0018043B"/>
    <w:rsid w:val="00180441"/>
    <w:rsid w:val="00180445"/>
    <w:rsid w:val="0018059F"/>
    <w:rsid w:val="0018064F"/>
    <w:rsid w:val="00180753"/>
    <w:rsid w:val="00180803"/>
    <w:rsid w:val="00180B06"/>
    <w:rsid w:val="0018103B"/>
    <w:rsid w:val="001810D2"/>
    <w:rsid w:val="00181DD1"/>
    <w:rsid w:val="00181F1E"/>
    <w:rsid w:val="00182600"/>
    <w:rsid w:val="00182FFB"/>
    <w:rsid w:val="00183259"/>
    <w:rsid w:val="00183897"/>
    <w:rsid w:val="00183A2C"/>
    <w:rsid w:val="00183A41"/>
    <w:rsid w:val="00184363"/>
    <w:rsid w:val="001847B2"/>
    <w:rsid w:val="00184ACB"/>
    <w:rsid w:val="00184B3E"/>
    <w:rsid w:val="00184C64"/>
    <w:rsid w:val="00184DEE"/>
    <w:rsid w:val="00184E33"/>
    <w:rsid w:val="00184FD2"/>
    <w:rsid w:val="0018635D"/>
    <w:rsid w:val="00186368"/>
    <w:rsid w:val="0018661A"/>
    <w:rsid w:val="0018744B"/>
    <w:rsid w:val="001906C5"/>
    <w:rsid w:val="00190ECC"/>
    <w:rsid w:val="00191298"/>
    <w:rsid w:val="001913AE"/>
    <w:rsid w:val="0019178F"/>
    <w:rsid w:val="0019186F"/>
    <w:rsid w:val="0019189B"/>
    <w:rsid w:val="00191AE2"/>
    <w:rsid w:val="001922EB"/>
    <w:rsid w:val="001924D9"/>
    <w:rsid w:val="001926AA"/>
    <w:rsid w:val="001926B7"/>
    <w:rsid w:val="0019287F"/>
    <w:rsid w:val="00192C71"/>
    <w:rsid w:val="00192F67"/>
    <w:rsid w:val="0019374D"/>
    <w:rsid w:val="0019390C"/>
    <w:rsid w:val="00193957"/>
    <w:rsid w:val="00193FBD"/>
    <w:rsid w:val="001940E8"/>
    <w:rsid w:val="00194926"/>
    <w:rsid w:val="00194DB1"/>
    <w:rsid w:val="001953F0"/>
    <w:rsid w:val="00195621"/>
    <w:rsid w:val="0019569A"/>
    <w:rsid w:val="0019575B"/>
    <w:rsid w:val="00195F45"/>
    <w:rsid w:val="00195F4B"/>
    <w:rsid w:val="00196412"/>
    <w:rsid w:val="001969DE"/>
    <w:rsid w:val="00196A10"/>
    <w:rsid w:val="00196B4A"/>
    <w:rsid w:val="00196BE5"/>
    <w:rsid w:val="001972DC"/>
    <w:rsid w:val="001975DE"/>
    <w:rsid w:val="00197650"/>
    <w:rsid w:val="00197C32"/>
    <w:rsid w:val="001A009C"/>
    <w:rsid w:val="001A00B8"/>
    <w:rsid w:val="001A02F5"/>
    <w:rsid w:val="001A04D2"/>
    <w:rsid w:val="001A0AF2"/>
    <w:rsid w:val="001A0C56"/>
    <w:rsid w:val="001A1187"/>
    <w:rsid w:val="001A135A"/>
    <w:rsid w:val="001A1571"/>
    <w:rsid w:val="001A1C72"/>
    <w:rsid w:val="001A22DE"/>
    <w:rsid w:val="001A2FC1"/>
    <w:rsid w:val="001A2FD1"/>
    <w:rsid w:val="001A326E"/>
    <w:rsid w:val="001A333F"/>
    <w:rsid w:val="001A378C"/>
    <w:rsid w:val="001A38D8"/>
    <w:rsid w:val="001A3B5F"/>
    <w:rsid w:val="001A4838"/>
    <w:rsid w:val="001A4888"/>
    <w:rsid w:val="001A4B5A"/>
    <w:rsid w:val="001A52C1"/>
    <w:rsid w:val="001A54AE"/>
    <w:rsid w:val="001A5763"/>
    <w:rsid w:val="001A57CD"/>
    <w:rsid w:val="001A5BFF"/>
    <w:rsid w:val="001A6211"/>
    <w:rsid w:val="001A6BC6"/>
    <w:rsid w:val="001A7151"/>
    <w:rsid w:val="001A7493"/>
    <w:rsid w:val="001A770D"/>
    <w:rsid w:val="001A78E4"/>
    <w:rsid w:val="001A7F7F"/>
    <w:rsid w:val="001B0265"/>
    <w:rsid w:val="001B0571"/>
    <w:rsid w:val="001B17C9"/>
    <w:rsid w:val="001B1EBA"/>
    <w:rsid w:val="001B2240"/>
    <w:rsid w:val="001B228C"/>
    <w:rsid w:val="001B263D"/>
    <w:rsid w:val="001B2A1E"/>
    <w:rsid w:val="001B2E31"/>
    <w:rsid w:val="001B2EE2"/>
    <w:rsid w:val="001B2F70"/>
    <w:rsid w:val="001B319E"/>
    <w:rsid w:val="001B327E"/>
    <w:rsid w:val="001B3352"/>
    <w:rsid w:val="001B408C"/>
    <w:rsid w:val="001B423A"/>
    <w:rsid w:val="001B423D"/>
    <w:rsid w:val="001B4278"/>
    <w:rsid w:val="001B4347"/>
    <w:rsid w:val="001B4434"/>
    <w:rsid w:val="001B4551"/>
    <w:rsid w:val="001B45C1"/>
    <w:rsid w:val="001B481F"/>
    <w:rsid w:val="001B4928"/>
    <w:rsid w:val="001B4BC6"/>
    <w:rsid w:val="001B4C5B"/>
    <w:rsid w:val="001B4C7C"/>
    <w:rsid w:val="001B4CB8"/>
    <w:rsid w:val="001B5B92"/>
    <w:rsid w:val="001B6091"/>
    <w:rsid w:val="001B6156"/>
    <w:rsid w:val="001B63B5"/>
    <w:rsid w:val="001B65E1"/>
    <w:rsid w:val="001B6E7E"/>
    <w:rsid w:val="001B7433"/>
    <w:rsid w:val="001B7A2D"/>
    <w:rsid w:val="001B7CBB"/>
    <w:rsid w:val="001B7D47"/>
    <w:rsid w:val="001B7D9D"/>
    <w:rsid w:val="001B7E11"/>
    <w:rsid w:val="001B7E85"/>
    <w:rsid w:val="001C00E2"/>
    <w:rsid w:val="001C05F5"/>
    <w:rsid w:val="001C05F8"/>
    <w:rsid w:val="001C0A0B"/>
    <w:rsid w:val="001C0CFB"/>
    <w:rsid w:val="001C1753"/>
    <w:rsid w:val="001C1F30"/>
    <w:rsid w:val="001C2474"/>
    <w:rsid w:val="001C288D"/>
    <w:rsid w:val="001C292D"/>
    <w:rsid w:val="001C36BE"/>
    <w:rsid w:val="001C3D59"/>
    <w:rsid w:val="001C42C4"/>
    <w:rsid w:val="001C4441"/>
    <w:rsid w:val="001C4932"/>
    <w:rsid w:val="001C4D43"/>
    <w:rsid w:val="001C4E78"/>
    <w:rsid w:val="001C4F76"/>
    <w:rsid w:val="001C57D6"/>
    <w:rsid w:val="001C5C67"/>
    <w:rsid w:val="001C6801"/>
    <w:rsid w:val="001C69D6"/>
    <w:rsid w:val="001C6C29"/>
    <w:rsid w:val="001C6C3A"/>
    <w:rsid w:val="001C74EB"/>
    <w:rsid w:val="001C76FF"/>
    <w:rsid w:val="001C7BA8"/>
    <w:rsid w:val="001C7CB8"/>
    <w:rsid w:val="001C7DC0"/>
    <w:rsid w:val="001D036E"/>
    <w:rsid w:val="001D051F"/>
    <w:rsid w:val="001D0B90"/>
    <w:rsid w:val="001D10C9"/>
    <w:rsid w:val="001D1529"/>
    <w:rsid w:val="001D1902"/>
    <w:rsid w:val="001D1A7C"/>
    <w:rsid w:val="001D1BFF"/>
    <w:rsid w:val="001D20A7"/>
    <w:rsid w:val="001D2237"/>
    <w:rsid w:val="001D2525"/>
    <w:rsid w:val="001D28A5"/>
    <w:rsid w:val="001D29F0"/>
    <w:rsid w:val="001D2ADC"/>
    <w:rsid w:val="001D2EC6"/>
    <w:rsid w:val="001D35F6"/>
    <w:rsid w:val="001D36FE"/>
    <w:rsid w:val="001D3719"/>
    <w:rsid w:val="001D3736"/>
    <w:rsid w:val="001D383C"/>
    <w:rsid w:val="001D4130"/>
    <w:rsid w:val="001D45A3"/>
    <w:rsid w:val="001D4662"/>
    <w:rsid w:val="001D470F"/>
    <w:rsid w:val="001D4D79"/>
    <w:rsid w:val="001D5529"/>
    <w:rsid w:val="001D5E65"/>
    <w:rsid w:val="001D5F13"/>
    <w:rsid w:val="001D6379"/>
    <w:rsid w:val="001D6438"/>
    <w:rsid w:val="001D683B"/>
    <w:rsid w:val="001D6FFD"/>
    <w:rsid w:val="001D7129"/>
    <w:rsid w:val="001D72F2"/>
    <w:rsid w:val="001D752B"/>
    <w:rsid w:val="001D77E9"/>
    <w:rsid w:val="001D79A4"/>
    <w:rsid w:val="001D7B18"/>
    <w:rsid w:val="001E006D"/>
    <w:rsid w:val="001E0225"/>
    <w:rsid w:val="001E0BA3"/>
    <w:rsid w:val="001E110E"/>
    <w:rsid w:val="001E1633"/>
    <w:rsid w:val="001E1AA0"/>
    <w:rsid w:val="001E1D3D"/>
    <w:rsid w:val="001E24EC"/>
    <w:rsid w:val="001E2DED"/>
    <w:rsid w:val="001E2FAD"/>
    <w:rsid w:val="001E329C"/>
    <w:rsid w:val="001E36A4"/>
    <w:rsid w:val="001E3C56"/>
    <w:rsid w:val="001E3D0B"/>
    <w:rsid w:val="001E3EA2"/>
    <w:rsid w:val="001E3F06"/>
    <w:rsid w:val="001E3F2D"/>
    <w:rsid w:val="001E47C8"/>
    <w:rsid w:val="001E47E7"/>
    <w:rsid w:val="001E48A9"/>
    <w:rsid w:val="001E4A90"/>
    <w:rsid w:val="001E4C42"/>
    <w:rsid w:val="001E4D3D"/>
    <w:rsid w:val="001E4D88"/>
    <w:rsid w:val="001E4DA7"/>
    <w:rsid w:val="001E514B"/>
    <w:rsid w:val="001E52DA"/>
    <w:rsid w:val="001E5434"/>
    <w:rsid w:val="001E5CA2"/>
    <w:rsid w:val="001E5E53"/>
    <w:rsid w:val="001E6509"/>
    <w:rsid w:val="001E67E3"/>
    <w:rsid w:val="001E6D66"/>
    <w:rsid w:val="001E767F"/>
    <w:rsid w:val="001E77C8"/>
    <w:rsid w:val="001E7E63"/>
    <w:rsid w:val="001E7F8E"/>
    <w:rsid w:val="001E7FCC"/>
    <w:rsid w:val="001F0AEE"/>
    <w:rsid w:val="001F0EFC"/>
    <w:rsid w:val="001F1642"/>
    <w:rsid w:val="001F1797"/>
    <w:rsid w:val="001F17D1"/>
    <w:rsid w:val="001F1B91"/>
    <w:rsid w:val="001F1C02"/>
    <w:rsid w:val="001F1DE5"/>
    <w:rsid w:val="001F1F83"/>
    <w:rsid w:val="001F1F9C"/>
    <w:rsid w:val="001F2411"/>
    <w:rsid w:val="001F2E65"/>
    <w:rsid w:val="001F306E"/>
    <w:rsid w:val="001F3872"/>
    <w:rsid w:val="001F415E"/>
    <w:rsid w:val="001F4259"/>
    <w:rsid w:val="001F42BE"/>
    <w:rsid w:val="001F4798"/>
    <w:rsid w:val="001F49F4"/>
    <w:rsid w:val="001F4AF1"/>
    <w:rsid w:val="001F4D0D"/>
    <w:rsid w:val="001F4D9C"/>
    <w:rsid w:val="001F4EFD"/>
    <w:rsid w:val="001F5225"/>
    <w:rsid w:val="001F5551"/>
    <w:rsid w:val="001F5634"/>
    <w:rsid w:val="001F57FD"/>
    <w:rsid w:val="001F6A4B"/>
    <w:rsid w:val="001F6BFA"/>
    <w:rsid w:val="001F6C30"/>
    <w:rsid w:val="001F727E"/>
    <w:rsid w:val="001F73EA"/>
    <w:rsid w:val="001F7773"/>
    <w:rsid w:val="001F7995"/>
    <w:rsid w:val="001F7B48"/>
    <w:rsid w:val="001F7C2C"/>
    <w:rsid w:val="00200663"/>
    <w:rsid w:val="002008BF"/>
    <w:rsid w:val="00200CA0"/>
    <w:rsid w:val="00201679"/>
    <w:rsid w:val="002016DB"/>
    <w:rsid w:val="00201788"/>
    <w:rsid w:val="002023EA"/>
    <w:rsid w:val="00202470"/>
    <w:rsid w:val="0020269C"/>
    <w:rsid w:val="00202A5B"/>
    <w:rsid w:val="00202B4E"/>
    <w:rsid w:val="00202E0B"/>
    <w:rsid w:val="0020305F"/>
    <w:rsid w:val="00203296"/>
    <w:rsid w:val="0020356B"/>
    <w:rsid w:val="002035BD"/>
    <w:rsid w:val="00203D58"/>
    <w:rsid w:val="00203F7D"/>
    <w:rsid w:val="00204C0D"/>
    <w:rsid w:val="00204D25"/>
    <w:rsid w:val="0020573D"/>
    <w:rsid w:val="00205771"/>
    <w:rsid w:val="00206189"/>
    <w:rsid w:val="0020634A"/>
    <w:rsid w:val="00206CC5"/>
    <w:rsid w:val="00206E6A"/>
    <w:rsid w:val="00206FBC"/>
    <w:rsid w:val="00207044"/>
    <w:rsid w:val="0020740B"/>
    <w:rsid w:val="00207734"/>
    <w:rsid w:val="002079A1"/>
    <w:rsid w:val="00207F00"/>
    <w:rsid w:val="00207F66"/>
    <w:rsid w:val="00210623"/>
    <w:rsid w:val="00210B9E"/>
    <w:rsid w:val="00210D1D"/>
    <w:rsid w:val="0021147D"/>
    <w:rsid w:val="0021183B"/>
    <w:rsid w:val="0021198F"/>
    <w:rsid w:val="00211C2B"/>
    <w:rsid w:val="00211DD7"/>
    <w:rsid w:val="00212483"/>
    <w:rsid w:val="0021265F"/>
    <w:rsid w:val="002129DD"/>
    <w:rsid w:val="00212C8E"/>
    <w:rsid w:val="00212CD1"/>
    <w:rsid w:val="002132E7"/>
    <w:rsid w:val="002134DB"/>
    <w:rsid w:val="00213A3E"/>
    <w:rsid w:val="00213A73"/>
    <w:rsid w:val="00213FC3"/>
    <w:rsid w:val="0021435E"/>
    <w:rsid w:val="002147FF"/>
    <w:rsid w:val="0021493A"/>
    <w:rsid w:val="0021507F"/>
    <w:rsid w:val="00215AF5"/>
    <w:rsid w:val="00215F52"/>
    <w:rsid w:val="0021649B"/>
    <w:rsid w:val="002166BF"/>
    <w:rsid w:val="002167F2"/>
    <w:rsid w:val="002169DB"/>
    <w:rsid w:val="00216B53"/>
    <w:rsid w:val="00216CB1"/>
    <w:rsid w:val="00216D7B"/>
    <w:rsid w:val="00217450"/>
    <w:rsid w:val="00217465"/>
    <w:rsid w:val="00217A89"/>
    <w:rsid w:val="00217D76"/>
    <w:rsid w:val="00220012"/>
    <w:rsid w:val="002202DE"/>
    <w:rsid w:val="0022055E"/>
    <w:rsid w:val="0022062F"/>
    <w:rsid w:val="002206AD"/>
    <w:rsid w:val="00220CB8"/>
    <w:rsid w:val="00220FFE"/>
    <w:rsid w:val="00221276"/>
    <w:rsid w:val="00221BD8"/>
    <w:rsid w:val="00221E15"/>
    <w:rsid w:val="002229B3"/>
    <w:rsid w:val="00222D61"/>
    <w:rsid w:val="002235C8"/>
    <w:rsid w:val="0022433A"/>
    <w:rsid w:val="0022457E"/>
    <w:rsid w:val="00224ABD"/>
    <w:rsid w:val="00224CDE"/>
    <w:rsid w:val="00224D98"/>
    <w:rsid w:val="00224DAD"/>
    <w:rsid w:val="00224F0D"/>
    <w:rsid w:val="0022564D"/>
    <w:rsid w:val="002266E5"/>
    <w:rsid w:val="00227060"/>
    <w:rsid w:val="00227107"/>
    <w:rsid w:val="00227130"/>
    <w:rsid w:val="002271F1"/>
    <w:rsid w:val="00227E25"/>
    <w:rsid w:val="00227FD0"/>
    <w:rsid w:val="002302E7"/>
    <w:rsid w:val="00230442"/>
    <w:rsid w:val="00230574"/>
    <w:rsid w:val="00230699"/>
    <w:rsid w:val="00230BAC"/>
    <w:rsid w:val="00230C22"/>
    <w:rsid w:val="002312C1"/>
    <w:rsid w:val="00231538"/>
    <w:rsid w:val="002316CD"/>
    <w:rsid w:val="0023197A"/>
    <w:rsid w:val="00231BCC"/>
    <w:rsid w:val="0023209F"/>
    <w:rsid w:val="002322DE"/>
    <w:rsid w:val="00232671"/>
    <w:rsid w:val="00232785"/>
    <w:rsid w:val="00232EA8"/>
    <w:rsid w:val="002333B7"/>
    <w:rsid w:val="00233AE5"/>
    <w:rsid w:val="00233BA4"/>
    <w:rsid w:val="00233F7E"/>
    <w:rsid w:val="002341A2"/>
    <w:rsid w:val="002345A0"/>
    <w:rsid w:val="002348B8"/>
    <w:rsid w:val="00234904"/>
    <w:rsid w:val="00234CD7"/>
    <w:rsid w:val="00234EAC"/>
    <w:rsid w:val="0023500F"/>
    <w:rsid w:val="0023503F"/>
    <w:rsid w:val="002350F9"/>
    <w:rsid w:val="00235168"/>
    <w:rsid w:val="0023562F"/>
    <w:rsid w:val="00235A33"/>
    <w:rsid w:val="00235C5B"/>
    <w:rsid w:val="00236772"/>
    <w:rsid w:val="00236800"/>
    <w:rsid w:val="00236B69"/>
    <w:rsid w:val="00236C54"/>
    <w:rsid w:val="002371E3"/>
    <w:rsid w:val="002376C2"/>
    <w:rsid w:val="00237DE5"/>
    <w:rsid w:val="00237FBB"/>
    <w:rsid w:val="00240616"/>
    <w:rsid w:val="00240D3E"/>
    <w:rsid w:val="00241356"/>
    <w:rsid w:val="002416EC"/>
    <w:rsid w:val="00241879"/>
    <w:rsid w:val="00242118"/>
    <w:rsid w:val="00242370"/>
    <w:rsid w:val="002425CA"/>
    <w:rsid w:val="0024286A"/>
    <w:rsid w:val="00242AB5"/>
    <w:rsid w:val="00242D08"/>
    <w:rsid w:val="002432C5"/>
    <w:rsid w:val="00243339"/>
    <w:rsid w:val="00243C84"/>
    <w:rsid w:val="00243F69"/>
    <w:rsid w:val="0024405F"/>
    <w:rsid w:val="00244A7D"/>
    <w:rsid w:val="00244B9E"/>
    <w:rsid w:val="00244CC5"/>
    <w:rsid w:val="002450A5"/>
    <w:rsid w:val="002457CF"/>
    <w:rsid w:val="00245C10"/>
    <w:rsid w:val="00246033"/>
    <w:rsid w:val="002461B4"/>
    <w:rsid w:val="0024658E"/>
    <w:rsid w:val="00246648"/>
    <w:rsid w:val="0024763A"/>
    <w:rsid w:val="002476E5"/>
    <w:rsid w:val="00247879"/>
    <w:rsid w:val="00247C34"/>
    <w:rsid w:val="00247E7D"/>
    <w:rsid w:val="00247F3C"/>
    <w:rsid w:val="0025025D"/>
    <w:rsid w:val="00250641"/>
    <w:rsid w:val="00250E89"/>
    <w:rsid w:val="00251D0B"/>
    <w:rsid w:val="00252197"/>
    <w:rsid w:val="0025227D"/>
    <w:rsid w:val="0025291D"/>
    <w:rsid w:val="0025292E"/>
    <w:rsid w:val="00252AB5"/>
    <w:rsid w:val="00252EFB"/>
    <w:rsid w:val="002542F8"/>
    <w:rsid w:val="002544E4"/>
    <w:rsid w:val="0025454A"/>
    <w:rsid w:val="002547E6"/>
    <w:rsid w:val="00254B47"/>
    <w:rsid w:val="00255219"/>
    <w:rsid w:val="00255675"/>
    <w:rsid w:val="00255ACC"/>
    <w:rsid w:val="00256DC1"/>
    <w:rsid w:val="00257934"/>
    <w:rsid w:val="00257AF5"/>
    <w:rsid w:val="002606CB"/>
    <w:rsid w:val="00260E21"/>
    <w:rsid w:val="002610B4"/>
    <w:rsid w:val="00261298"/>
    <w:rsid w:val="002613DE"/>
    <w:rsid w:val="0026153E"/>
    <w:rsid w:val="002615B1"/>
    <w:rsid w:val="00261821"/>
    <w:rsid w:val="002619D2"/>
    <w:rsid w:val="00261A85"/>
    <w:rsid w:val="00261C8C"/>
    <w:rsid w:val="00261EF0"/>
    <w:rsid w:val="002624B0"/>
    <w:rsid w:val="002624D3"/>
    <w:rsid w:val="00262ADD"/>
    <w:rsid w:val="0026316A"/>
    <w:rsid w:val="0026343F"/>
    <w:rsid w:val="00263569"/>
    <w:rsid w:val="0026380A"/>
    <w:rsid w:val="00263995"/>
    <w:rsid w:val="0026428D"/>
    <w:rsid w:val="002642CC"/>
    <w:rsid w:val="00264570"/>
    <w:rsid w:val="00264732"/>
    <w:rsid w:val="002647B5"/>
    <w:rsid w:val="002648EC"/>
    <w:rsid w:val="00264A6E"/>
    <w:rsid w:val="00264BAF"/>
    <w:rsid w:val="00264E4C"/>
    <w:rsid w:val="002650B6"/>
    <w:rsid w:val="00265650"/>
    <w:rsid w:val="002659DB"/>
    <w:rsid w:val="00266768"/>
    <w:rsid w:val="00266E2B"/>
    <w:rsid w:val="00266E43"/>
    <w:rsid w:val="002672D4"/>
    <w:rsid w:val="00267436"/>
    <w:rsid w:val="002674D7"/>
    <w:rsid w:val="00267D5D"/>
    <w:rsid w:val="00267E8B"/>
    <w:rsid w:val="0027040A"/>
    <w:rsid w:val="002705AF"/>
    <w:rsid w:val="00270A77"/>
    <w:rsid w:val="00270E66"/>
    <w:rsid w:val="00270E73"/>
    <w:rsid w:val="002712CF"/>
    <w:rsid w:val="0027178C"/>
    <w:rsid w:val="0027209B"/>
    <w:rsid w:val="00272268"/>
    <w:rsid w:val="0027262A"/>
    <w:rsid w:val="00272763"/>
    <w:rsid w:val="00272B76"/>
    <w:rsid w:val="002730F7"/>
    <w:rsid w:val="0027335A"/>
    <w:rsid w:val="002738B0"/>
    <w:rsid w:val="00273A3C"/>
    <w:rsid w:val="00273EBD"/>
    <w:rsid w:val="002742A5"/>
    <w:rsid w:val="00274B16"/>
    <w:rsid w:val="00274F32"/>
    <w:rsid w:val="00274FB9"/>
    <w:rsid w:val="0027507F"/>
    <w:rsid w:val="00275897"/>
    <w:rsid w:val="00275A9E"/>
    <w:rsid w:val="00275BCF"/>
    <w:rsid w:val="002766B5"/>
    <w:rsid w:val="0027670B"/>
    <w:rsid w:val="002767FB"/>
    <w:rsid w:val="00276808"/>
    <w:rsid w:val="00276C1D"/>
    <w:rsid w:val="00276D1A"/>
    <w:rsid w:val="00276D51"/>
    <w:rsid w:val="00276E9A"/>
    <w:rsid w:val="002772AF"/>
    <w:rsid w:val="0027748E"/>
    <w:rsid w:val="002776BD"/>
    <w:rsid w:val="00277F15"/>
    <w:rsid w:val="00280086"/>
    <w:rsid w:val="0028011C"/>
    <w:rsid w:val="00280AF6"/>
    <w:rsid w:val="00280BAE"/>
    <w:rsid w:val="00280BB7"/>
    <w:rsid w:val="0028137B"/>
    <w:rsid w:val="00281428"/>
    <w:rsid w:val="00281687"/>
    <w:rsid w:val="0028178C"/>
    <w:rsid w:val="00281808"/>
    <w:rsid w:val="002821B5"/>
    <w:rsid w:val="0028280C"/>
    <w:rsid w:val="002828AC"/>
    <w:rsid w:val="00282A7E"/>
    <w:rsid w:val="00282E8B"/>
    <w:rsid w:val="00283159"/>
    <w:rsid w:val="002833B8"/>
    <w:rsid w:val="00283547"/>
    <w:rsid w:val="002839EB"/>
    <w:rsid w:val="00283BD7"/>
    <w:rsid w:val="00284894"/>
    <w:rsid w:val="00284ADC"/>
    <w:rsid w:val="00284B28"/>
    <w:rsid w:val="002851A1"/>
    <w:rsid w:val="00285324"/>
    <w:rsid w:val="002855E8"/>
    <w:rsid w:val="0028571D"/>
    <w:rsid w:val="00285C74"/>
    <w:rsid w:val="00285D40"/>
    <w:rsid w:val="0028662B"/>
    <w:rsid w:val="00287296"/>
    <w:rsid w:val="00287682"/>
    <w:rsid w:val="00287844"/>
    <w:rsid w:val="00287C09"/>
    <w:rsid w:val="00287D55"/>
    <w:rsid w:val="00287DEB"/>
    <w:rsid w:val="00290202"/>
    <w:rsid w:val="002902EC"/>
    <w:rsid w:val="00290896"/>
    <w:rsid w:val="002909D7"/>
    <w:rsid w:val="00290ACA"/>
    <w:rsid w:val="00291001"/>
    <w:rsid w:val="002912FC"/>
    <w:rsid w:val="00291365"/>
    <w:rsid w:val="0029191F"/>
    <w:rsid w:val="002919B6"/>
    <w:rsid w:val="002919F7"/>
    <w:rsid w:val="002920BD"/>
    <w:rsid w:val="002927CB"/>
    <w:rsid w:val="00292A99"/>
    <w:rsid w:val="00292D0B"/>
    <w:rsid w:val="00292DFE"/>
    <w:rsid w:val="00292FB5"/>
    <w:rsid w:val="00293592"/>
    <w:rsid w:val="00293689"/>
    <w:rsid w:val="002936B2"/>
    <w:rsid w:val="00293821"/>
    <w:rsid w:val="0029390E"/>
    <w:rsid w:val="00293CC3"/>
    <w:rsid w:val="00293CDD"/>
    <w:rsid w:val="00294022"/>
    <w:rsid w:val="002940B0"/>
    <w:rsid w:val="002944C9"/>
    <w:rsid w:val="0029452B"/>
    <w:rsid w:val="002945EE"/>
    <w:rsid w:val="002949F5"/>
    <w:rsid w:val="0029559B"/>
    <w:rsid w:val="00295CDC"/>
    <w:rsid w:val="00295F1D"/>
    <w:rsid w:val="0029649E"/>
    <w:rsid w:val="0029694A"/>
    <w:rsid w:val="002975CE"/>
    <w:rsid w:val="00297926"/>
    <w:rsid w:val="00297D8D"/>
    <w:rsid w:val="002A01B0"/>
    <w:rsid w:val="002A049D"/>
    <w:rsid w:val="002A0896"/>
    <w:rsid w:val="002A0F52"/>
    <w:rsid w:val="002A1107"/>
    <w:rsid w:val="002A1B45"/>
    <w:rsid w:val="002A1BB4"/>
    <w:rsid w:val="002A1EAB"/>
    <w:rsid w:val="002A1F73"/>
    <w:rsid w:val="002A2716"/>
    <w:rsid w:val="002A27AD"/>
    <w:rsid w:val="002A2828"/>
    <w:rsid w:val="002A2CD5"/>
    <w:rsid w:val="002A34B5"/>
    <w:rsid w:val="002A3933"/>
    <w:rsid w:val="002A3BC4"/>
    <w:rsid w:val="002A3EEC"/>
    <w:rsid w:val="002A3F41"/>
    <w:rsid w:val="002A44F5"/>
    <w:rsid w:val="002A4965"/>
    <w:rsid w:val="002A5403"/>
    <w:rsid w:val="002A5641"/>
    <w:rsid w:val="002A58B6"/>
    <w:rsid w:val="002A5F35"/>
    <w:rsid w:val="002A5F76"/>
    <w:rsid w:val="002A60FF"/>
    <w:rsid w:val="002A6220"/>
    <w:rsid w:val="002A675C"/>
    <w:rsid w:val="002A6829"/>
    <w:rsid w:val="002A6977"/>
    <w:rsid w:val="002A6A6D"/>
    <w:rsid w:val="002A6AC7"/>
    <w:rsid w:val="002A6C59"/>
    <w:rsid w:val="002A6DBF"/>
    <w:rsid w:val="002A6F53"/>
    <w:rsid w:val="002A6FFF"/>
    <w:rsid w:val="002A734F"/>
    <w:rsid w:val="002A73E7"/>
    <w:rsid w:val="002A792B"/>
    <w:rsid w:val="002A7A50"/>
    <w:rsid w:val="002A7FAA"/>
    <w:rsid w:val="002B012E"/>
    <w:rsid w:val="002B0620"/>
    <w:rsid w:val="002B0B1E"/>
    <w:rsid w:val="002B0E2F"/>
    <w:rsid w:val="002B124B"/>
    <w:rsid w:val="002B18D1"/>
    <w:rsid w:val="002B1B51"/>
    <w:rsid w:val="002B1F7F"/>
    <w:rsid w:val="002B20F2"/>
    <w:rsid w:val="002B25ED"/>
    <w:rsid w:val="002B2AC7"/>
    <w:rsid w:val="002B2AF1"/>
    <w:rsid w:val="002B2BB9"/>
    <w:rsid w:val="002B3083"/>
    <w:rsid w:val="002B343B"/>
    <w:rsid w:val="002B364F"/>
    <w:rsid w:val="002B3DCD"/>
    <w:rsid w:val="002B3E54"/>
    <w:rsid w:val="002B3F68"/>
    <w:rsid w:val="002B428B"/>
    <w:rsid w:val="002B4584"/>
    <w:rsid w:val="002B4730"/>
    <w:rsid w:val="002B4E13"/>
    <w:rsid w:val="002B5308"/>
    <w:rsid w:val="002B5734"/>
    <w:rsid w:val="002B5CE1"/>
    <w:rsid w:val="002B5D52"/>
    <w:rsid w:val="002B610C"/>
    <w:rsid w:val="002B652F"/>
    <w:rsid w:val="002B668E"/>
    <w:rsid w:val="002B6BCE"/>
    <w:rsid w:val="002B7433"/>
    <w:rsid w:val="002B747C"/>
    <w:rsid w:val="002B7DC6"/>
    <w:rsid w:val="002C03F7"/>
    <w:rsid w:val="002C0489"/>
    <w:rsid w:val="002C04EC"/>
    <w:rsid w:val="002C0656"/>
    <w:rsid w:val="002C06DB"/>
    <w:rsid w:val="002C0736"/>
    <w:rsid w:val="002C144E"/>
    <w:rsid w:val="002C1B21"/>
    <w:rsid w:val="002C2C78"/>
    <w:rsid w:val="002C2D4D"/>
    <w:rsid w:val="002C2DC4"/>
    <w:rsid w:val="002C2DE7"/>
    <w:rsid w:val="002C3010"/>
    <w:rsid w:val="002C3104"/>
    <w:rsid w:val="002C3753"/>
    <w:rsid w:val="002C3D8E"/>
    <w:rsid w:val="002C3F96"/>
    <w:rsid w:val="002C411A"/>
    <w:rsid w:val="002C4801"/>
    <w:rsid w:val="002C4CFC"/>
    <w:rsid w:val="002C4D23"/>
    <w:rsid w:val="002C503C"/>
    <w:rsid w:val="002C557B"/>
    <w:rsid w:val="002C5B74"/>
    <w:rsid w:val="002C5B97"/>
    <w:rsid w:val="002C5EF1"/>
    <w:rsid w:val="002C678E"/>
    <w:rsid w:val="002C69AC"/>
    <w:rsid w:val="002C69C6"/>
    <w:rsid w:val="002C6A22"/>
    <w:rsid w:val="002C6D69"/>
    <w:rsid w:val="002C6E32"/>
    <w:rsid w:val="002C7274"/>
    <w:rsid w:val="002C72BF"/>
    <w:rsid w:val="002C7804"/>
    <w:rsid w:val="002C78E6"/>
    <w:rsid w:val="002D0101"/>
    <w:rsid w:val="002D0880"/>
    <w:rsid w:val="002D0AEC"/>
    <w:rsid w:val="002D17DA"/>
    <w:rsid w:val="002D18FA"/>
    <w:rsid w:val="002D1B26"/>
    <w:rsid w:val="002D1D75"/>
    <w:rsid w:val="002D2329"/>
    <w:rsid w:val="002D2478"/>
    <w:rsid w:val="002D26C9"/>
    <w:rsid w:val="002D286E"/>
    <w:rsid w:val="002D2EB3"/>
    <w:rsid w:val="002D36FC"/>
    <w:rsid w:val="002D3B31"/>
    <w:rsid w:val="002D3B71"/>
    <w:rsid w:val="002D4AB3"/>
    <w:rsid w:val="002D4C82"/>
    <w:rsid w:val="002D4FBF"/>
    <w:rsid w:val="002D5331"/>
    <w:rsid w:val="002D53EE"/>
    <w:rsid w:val="002D5F02"/>
    <w:rsid w:val="002D6349"/>
    <w:rsid w:val="002D6508"/>
    <w:rsid w:val="002D651D"/>
    <w:rsid w:val="002D75C2"/>
    <w:rsid w:val="002D76A9"/>
    <w:rsid w:val="002E02F8"/>
    <w:rsid w:val="002E0379"/>
    <w:rsid w:val="002E04E8"/>
    <w:rsid w:val="002E050E"/>
    <w:rsid w:val="002E064C"/>
    <w:rsid w:val="002E07A3"/>
    <w:rsid w:val="002E082C"/>
    <w:rsid w:val="002E0DF3"/>
    <w:rsid w:val="002E12EE"/>
    <w:rsid w:val="002E19B9"/>
    <w:rsid w:val="002E1B55"/>
    <w:rsid w:val="002E1D2F"/>
    <w:rsid w:val="002E20C3"/>
    <w:rsid w:val="002E24B2"/>
    <w:rsid w:val="002E25C0"/>
    <w:rsid w:val="002E2931"/>
    <w:rsid w:val="002E2A58"/>
    <w:rsid w:val="002E2D91"/>
    <w:rsid w:val="002E360C"/>
    <w:rsid w:val="002E3994"/>
    <w:rsid w:val="002E3B64"/>
    <w:rsid w:val="002E4065"/>
    <w:rsid w:val="002E44E6"/>
    <w:rsid w:val="002E4603"/>
    <w:rsid w:val="002E4A48"/>
    <w:rsid w:val="002E5313"/>
    <w:rsid w:val="002E53DC"/>
    <w:rsid w:val="002E55FB"/>
    <w:rsid w:val="002E5B5D"/>
    <w:rsid w:val="002E5F9E"/>
    <w:rsid w:val="002E616C"/>
    <w:rsid w:val="002E6508"/>
    <w:rsid w:val="002E690D"/>
    <w:rsid w:val="002E69F1"/>
    <w:rsid w:val="002E6ACF"/>
    <w:rsid w:val="002E6E9E"/>
    <w:rsid w:val="002E6F43"/>
    <w:rsid w:val="002E719D"/>
    <w:rsid w:val="002E7360"/>
    <w:rsid w:val="002E7386"/>
    <w:rsid w:val="002E765A"/>
    <w:rsid w:val="002E7999"/>
    <w:rsid w:val="002F0725"/>
    <w:rsid w:val="002F0836"/>
    <w:rsid w:val="002F102C"/>
    <w:rsid w:val="002F1159"/>
    <w:rsid w:val="002F1513"/>
    <w:rsid w:val="002F17D2"/>
    <w:rsid w:val="002F1AFE"/>
    <w:rsid w:val="002F1D03"/>
    <w:rsid w:val="002F2452"/>
    <w:rsid w:val="002F251A"/>
    <w:rsid w:val="002F2527"/>
    <w:rsid w:val="002F25A1"/>
    <w:rsid w:val="002F25C2"/>
    <w:rsid w:val="002F2770"/>
    <w:rsid w:val="002F27B6"/>
    <w:rsid w:val="002F2A86"/>
    <w:rsid w:val="002F31D1"/>
    <w:rsid w:val="002F33EC"/>
    <w:rsid w:val="002F3491"/>
    <w:rsid w:val="002F3758"/>
    <w:rsid w:val="002F3772"/>
    <w:rsid w:val="002F452E"/>
    <w:rsid w:val="002F48AC"/>
    <w:rsid w:val="002F48EC"/>
    <w:rsid w:val="002F4C9E"/>
    <w:rsid w:val="002F4F0C"/>
    <w:rsid w:val="002F5075"/>
    <w:rsid w:val="002F52D3"/>
    <w:rsid w:val="002F5544"/>
    <w:rsid w:val="002F567F"/>
    <w:rsid w:val="002F6508"/>
    <w:rsid w:val="002F658A"/>
    <w:rsid w:val="002F6AC9"/>
    <w:rsid w:val="002F6B7E"/>
    <w:rsid w:val="002F6E82"/>
    <w:rsid w:val="002F6EBC"/>
    <w:rsid w:val="002F6F24"/>
    <w:rsid w:val="002F7021"/>
    <w:rsid w:val="002F7433"/>
    <w:rsid w:val="002F76D4"/>
    <w:rsid w:val="002F77C6"/>
    <w:rsid w:val="002F77CD"/>
    <w:rsid w:val="002F7AA1"/>
    <w:rsid w:val="002F7F99"/>
    <w:rsid w:val="00300182"/>
    <w:rsid w:val="003003C9"/>
    <w:rsid w:val="003005E8"/>
    <w:rsid w:val="0030086A"/>
    <w:rsid w:val="00300ED1"/>
    <w:rsid w:val="00300F1B"/>
    <w:rsid w:val="0030107E"/>
    <w:rsid w:val="00301D72"/>
    <w:rsid w:val="00301E68"/>
    <w:rsid w:val="0030216B"/>
    <w:rsid w:val="003021BC"/>
    <w:rsid w:val="003021CB"/>
    <w:rsid w:val="0030268A"/>
    <w:rsid w:val="00302D17"/>
    <w:rsid w:val="00303343"/>
    <w:rsid w:val="0030334C"/>
    <w:rsid w:val="00303434"/>
    <w:rsid w:val="00303944"/>
    <w:rsid w:val="00303F74"/>
    <w:rsid w:val="00304216"/>
    <w:rsid w:val="003042AE"/>
    <w:rsid w:val="003043FA"/>
    <w:rsid w:val="0030453D"/>
    <w:rsid w:val="003048C2"/>
    <w:rsid w:val="003049D5"/>
    <w:rsid w:val="00304C17"/>
    <w:rsid w:val="00304DEC"/>
    <w:rsid w:val="00304F91"/>
    <w:rsid w:val="00305463"/>
    <w:rsid w:val="003055A2"/>
    <w:rsid w:val="003057EA"/>
    <w:rsid w:val="00305A81"/>
    <w:rsid w:val="00305B73"/>
    <w:rsid w:val="00305D24"/>
    <w:rsid w:val="00306B8F"/>
    <w:rsid w:val="003072CE"/>
    <w:rsid w:val="003072D3"/>
    <w:rsid w:val="00307BE7"/>
    <w:rsid w:val="003103D8"/>
    <w:rsid w:val="00310B8A"/>
    <w:rsid w:val="0031114D"/>
    <w:rsid w:val="00311209"/>
    <w:rsid w:val="003112D1"/>
    <w:rsid w:val="00311BFA"/>
    <w:rsid w:val="00311F2A"/>
    <w:rsid w:val="00312067"/>
    <w:rsid w:val="003129E7"/>
    <w:rsid w:val="00312B3B"/>
    <w:rsid w:val="00312CC0"/>
    <w:rsid w:val="003131E5"/>
    <w:rsid w:val="0031346A"/>
    <w:rsid w:val="00313DBD"/>
    <w:rsid w:val="00313ED4"/>
    <w:rsid w:val="00313F18"/>
    <w:rsid w:val="00313F9E"/>
    <w:rsid w:val="00313FB6"/>
    <w:rsid w:val="00314052"/>
    <w:rsid w:val="00314345"/>
    <w:rsid w:val="00314E1D"/>
    <w:rsid w:val="00314E87"/>
    <w:rsid w:val="00314FF6"/>
    <w:rsid w:val="00315095"/>
    <w:rsid w:val="003151F4"/>
    <w:rsid w:val="0031533C"/>
    <w:rsid w:val="00315A8E"/>
    <w:rsid w:val="0031650E"/>
    <w:rsid w:val="00316788"/>
    <w:rsid w:val="00316868"/>
    <w:rsid w:val="003176BF"/>
    <w:rsid w:val="003176D2"/>
    <w:rsid w:val="00317A6A"/>
    <w:rsid w:val="00317D4C"/>
    <w:rsid w:val="00320077"/>
    <w:rsid w:val="003201CA"/>
    <w:rsid w:val="00320422"/>
    <w:rsid w:val="0032080A"/>
    <w:rsid w:val="003215D4"/>
    <w:rsid w:val="00321A69"/>
    <w:rsid w:val="003223C5"/>
    <w:rsid w:val="00322497"/>
    <w:rsid w:val="00322DD9"/>
    <w:rsid w:val="00322DF1"/>
    <w:rsid w:val="00322ED3"/>
    <w:rsid w:val="00322F66"/>
    <w:rsid w:val="00322F74"/>
    <w:rsid w:val="003232A0"/>
    <w:rsid w:val="0032349B"/>
    <w:rsid w:val="00323534"/>
    <w:rsid w:val="0032372E"/>
    <w:rsid w:val="00323BA2"/>
    <w:rsid w:val="00323BBC"/>
    <w:rsid w:val="00323BFC"/>
    <w:rsid w:val="00323C57"/>
    <w:rsid w:val="00324647"/>
    <w:rsid w:val="0032496F"/>
    <w:rsid w:val="00324AF4"/>
    <w:rsid w:val="00324B4C"/>
    <w:rsid w:val="00324EF8"/>
    <w:rsid w:val="003255C4"/>
    <w:rsid w:val="00325755"/>
    <w:rsid w:val="00325A95"/>
    <w:rsid w:val="00325B35"/>
    <w:rsid w:val="00325D02"/>
    <w:rsid w:val="00325DED"/>
    <w:rsid w:val="0032631E"/>
    <w:rsid w:val="00326558"/>
    <w:rsid w:val="00326A7D"/>
    <w:rsid w:val="003275C5"/>
    <w:rsid w:val="00327BD7"/>
    <w:rsid w:val="00330560"/>
    <w:rsid w:val="003308C0"/>
    <w:rsid w:val="00330F97"/>
    <w:rsid w:val="003315CB"/>
    <w:rsid w:val="0033165F"/>
    <w:rsid w:val="0033178F"/>
    <w:rsid w:val="00331CA5"/>
    <w:rsid w:val="0033218C"/>
    <w:rsid w:val="0033246E"/>
    <w:rsid w:val="003324FC"/>
    <w:rsid w:val="00332503"/>
    <w:rsid w:val="0033253D"/>
    <w:rsid w:val="003325AE"/>
    <w:rsid w:val="00332753"/>
    <w:rsid w:val="003327AE"/>
    <w:rsid w:val="003328E2"/>
    <w:rsid w:val="0033325F"/>
    <w:rsid w:val="00333A34"/>
    <w:rsid w:val="00333EA0"/>
    <w:rsid w:val="00333FEB"/>
    <w:rsid w:val="003345AE"/>
    <w:rsid w:val="003348CE"/>
    <w:rsid w:val="00335675"/>
    <w:rsid w:val="00335858"/>
    <w:rsid w:val="0033589A"/>
    <w:rsid w:val="00335A40"/>
    <w:rsid w:val="00336229"/>
    <w:rsid w:val="00337039"/>
    <w:rsid w:val="00337311"/>
    <w:rsid w:val="0033756E"/>
    <w:rsid w:val="00337580"/>
    <w:rsid w:val="00337ACE"/>
    <w:rsid w:val="00337CDB"/>
    <w:rsid w:val="00337FE8"/>
    <w:rsid w:val="003400CA"/>
    <w:rsid w:val="00340216"/>
    <w:rsid w:val="003402D8"/>
    <w:rsid w:val="00340F4B"/>
    <w:rsid w:val="003411C1"/>
    <w:rsid w:val="003421B1"/>
    <w:rsid w:val="0034238D"/>
    <w:rsid w:val="00342512"/>
    <w:rsid w:val="0034256A"/>
    <w:rsid w:val="0034277B"/>
    <w:rsid w:val="003428CC"/>
    <w:rsid w:val="00343B12"/>
    <w:rsid w:val="00343C19"/>
    <w:rsid w:val="00343DCF"/>
    <w:rsid w:val="00343E94"/>
    <w:rsid w:val="00344188"/>
    <w:rsid w:val="003449DC"/>
    <w:rsid w:val="00345035"/>
    <w:rsid w:val="0034554A"/>
    <w:rsid w:val="0034555C"/>
    <w:rsid w:val="0034559D"/>
    <w:rsid w:val="0034627C"/>
    <w:rsid w:val="003462F0"/>
    <w:rsid w:val="00346B13"/>
    <w:rsid w:val="00346F25"/>
    <w:rsid w:val="0034734E"/>
    <w:rsid w:val="003476D4"/>
    <w:rsid w:val="003500CD"/>
    <w:rsid w:val="00350190"/>
    <w:rsid w:val="003503A8"/>
    <w:rsid w:val="00350463"/>
    <w:rsid w:val="0035090F"/>
    <w:rsid w:val="00350AAF"/>
    <w:rsid w:val="00350EEE"/>
    <w:rsid w:val="00350F13"/>
    <w:rsid w:val="00351162"/>
    <w:rsid w:val="00351423"/>
    <w:rsid w:val="003515B4"/>
    <w:rsid w:val="0035167F"/>
    <w:rsid w:val="00351A2A"/>
    <w:rsid w:val="00351A6E"/>
    <w:rsid w:val="00351C68"/>
    <w:rsid w:val="00352066"/>
    <w:rsid w:val="00352114"/>
    <w:rsid w:val="00352164"/>
    <w:rsid w:val="00352BAC"/>
    <w:rsid w:val="00353000"/>
    <w:rsid w:val="00353326"/>
    <w:rsid w:val="00353639"/>
    <w:rsid w:val="00353689"/>
    <w:rsid w:val="003536F7"/>
    <w:rsid w:val="003537F1"/>
    <w:rsid w:val="00353981"/>
    <w:rsid w:val="00353A69"/>
    <w:rsid w:val="00353BDB"/>
    <w:rsid w:val="003545AF"/>
    <w:rsid w:val="00354729"/>
    <w:rsid w:val="00354835"/>
    <w:rsid w:val="0035496D"/>
    <w:rsid w:val="00354A8A"/>
    <w:rsid w:val="00354DAF"/>
    <w:rsid w:val="00354F4A"/>
    <w:rsid w:val="00355345"/>
    <w:rsid w:val="003554C7"/>
    <w:rsid w:val="003554E6"/>
    <w:rsid w:val="00355AE0"/>
    <w:rsid w:val="00356A91"/>
    <w:rsid w:val="00356B74"/>
    <w:rsid w:val="00356CA2"/>
    <w:rsid w:val="00356ED2"/>
    <w:rsid w:val="00357100"/>
    <w:rsid w:val="0035737D"/>
    <w:rsid w:val="00357AE7"/>
    <w:rsid w:val="00357B30"/>
    <w:rsid w:val="00360302"/>
    <w:rsid w:val="00360600"/>
    <w:rsid w:val="0036089D"/>
    <w:rsid w:val="00360CB5"/>
    <w:rsid w:val="003611B8"/>
    <w:rsid w:val="0036126B"/>
    <w:rsid w:val="003614DE"/>
    <w:rsid w:val="0036206F"/>
    <w:rsid w:val="00362468"/>
    <w:rsid w:val="00362565"/>
    <w:rsid w:val="00363052"/>
    <w:rsid w:val="003630C0"/>
    <w:rsid w:val="003634A0"/>
    <w:rsid w:val="0036353B"/>
    <w:rsid w:val="00363C8C"/>
    <w:rsid w:val="00363F8F"/>
    <w:rsid w:val="00364097"/>
    <w:rsid w:val="0036437C"/>
    <w:rsid w:val="00364D28"/>
    <w:rsid w:val="00364D83"/>
    <w:rsid w:val="00364E4D"/>
    <w:rsid w:val="00364EAE"/>
    <w:rsid w:val="00364F84"/>
    <w:rsid w:val="00365187"/>
    <w:rsid w:val="003651CB"/>
    <w:rsid w:val="003651E1"/>
    <w:rsid w:val="00365DD1"/>
    <w:rsid w:val="00365F89"/>
    <w:rsid w:val="003663FF"/>
    <w:rsid w:val="00366BF1"/>
    <w:rsid w:val="00367DC3"/>
    <w:rsid w:val="0037024C"/>
    <w:rsid w:val="00370370"/>
    <w:rsid w:val="003703C2"/>
    <w:rsid w:val="003704A4"/>
    <w:rsid w:val="003709AE"/>
    <w:rsid w:val="00370C22"/>
    <w:rsid w:val="00370DB6"/>
    <w:rsid w:val="00370DBF"/>
    <w:rsid w:val="00370F2C"/>
    <w:rsid w:val="00370FE3"/>
    <w:rsid w:val="00370FEF"/>
    <w:rsid w:val="00370FFA"/>
    <w:rsid w:val="003712EB"/>
    <w:rsid w:val="00371332"/>
    <w:rsid w:val="0037159D"/>
    <w:rsid w:val="00371BB3"/>
    <w:rsid w:val="00371DDF"/>
    <w:rsid w:val="00372360"/>
    <w:rsid w:val="003727DB"/>
    <w:rsid w:val="00372933"/>
    <w:rsid w:val="00373ABA"/>
    <w:rsid w:val="00373DE3"/>
    <w:rsid w:val="0037418F"/>
    <w:rsid w:val="00374378"/>
    <w:rsid w:val="003744C3"/>
    <w:rsid w:val="003744C4"/>
    <w:rsid w:val="0037488A"/>
    <w:rsid w:val="00374BCA"/>
    <w:rsid w:val="00374C5F"/>
    <w:rsid w:val="00374E8E"/>
    <w:rsid w:val="00375258"/>
    <w:rsid w:val="0037549F"/>
    <w:rsid w:val="00375831"/>
    <w:rsid w:val="00375A51"/>
    <w:rsid w:val="00376132"/>
    <w:rsid w:val="003766AA"/>
    <w:rsid w:val="003767A5"/>
    <w:rsid w:val="003767D8"/>
    <w:rsid w:val="00376C3A"/>
    <w:rsid w:val="003771D5"/>
    <w:rsid w:val="00377D95"/>
    <w:rsid w:val="00380086"/>
    <w:rsid w:val="0038023C"/>
    <w:rsid w:val="003802D6"/>
    <w:rsid w:val="003809DB"/>
    <w:rsid w:val="00380A12"/>
    <w:rsid w:val="00380B55"/>
    <w:rsid w:val="00380B7B"/>
    <w:rsid w:val="00380C05"/>
    <w:rsid w:val="00380DCF"/>
    <w:rsid w:val="00380ED2"/>
    <w:rsid w:val="0038137F"/>
    <w:rsid w:val="003815AD"/>
    <w:rsid w:val="00381B08"/>
    <w:rsid w:val="00381D99"/>
    <w:rsid w:val="00381E4F"/>
    <w:rsid w:val="00381FA1"/>
    <w:rsid w:val="00382822"/>
    <w:rsid w:val="0038306C"/>
    <w:rsid w:val="003834F2"/>
    <w:rsid w:val="0038368E"/>
    <w:rsid w:val="003840C5"/>
    <w:rsid w:val="0038413D"/>
    <w:rsid w:val="00384AA9"/>
    <w:rsid w:val="00384E72"/>
    <w:rsid w:val="00384E77"/>
    <w:rsid w:val="00385077"/>
    <w:rsid w:val="003850BB"/>
    <w:rsid w:val="00385148"/>
    <w:rsid w:val="0038525A"/>
    <w:rsid w:val="003857B4"/>
    <w:rsid w:val="003858CE"/>
    <w:rsid w:val="00385D56"/>
    <w:rsid w:val="003862C5"/>
    <w:rsid w:val="00386734"/>
    <w:rsid w:val="00386C03"/>
    <w:rsid w:val="00387303"/>
    <w:rsid w:val="00387883"/>
    <w:rsid w:val="00387C53"/>
    <w:rsid w:val="00387E32"/>
    <w:rsid w:val="003904FC"/>
    <w:rsid w:val="00390585"/>
    <w:rsid w:val="00390645"/>
    <w:rsid w:val="00390CF2"/>
    <w:rsid w:val="00391394"/>
    <w:rsid w:val="00391477"/>
    <w:rsid w:val="0039185A"/>
    <w:rsid w:val="00391AC2"/>
    <w:rsid w:val="0039286C"/>
    <w:rsid w:val="00393010"/>
    <w:rsid w:val="003930E9"/>
    <w:rsid w:val="0039312E"/>
    <w:rsid w:val="00393B5D"/>
    <w:rsid w:val="00393C5D"/>
    <w:rsid w:val="003940E9"/>
    <w:rsid w:val="00394117"/>
    <w:rsid w:val="003947CE"/>
    <w:rsid w:val="00394E31"/>
    <w:rsid w:val="00395981"/>
    <w:rsid w:val="00396342"/>
    <w:rsid w:val="0039642D"/>
    <w:rsid w:val="00396467"/>
    <w:rsid w:val="003967C8"/>
    <w:rsid w:val="00396AA4"/>
    <w:rsid w:val="00396B6E"/>
    <w:rsid w:val="00396F13"/>
    <w:rsid w:val="003A0052"/>
    <w:rsid w:val="003A0B5A"/>
    <w:rsid w:val="003A0FBF"/>
    <w:rsid w:val="003A14C4"/>
    <w:rsid w:val="003A19B3"/>
    <w:rsid w:val="003A1FFA"/>
    <w:rsid w:val="003A20C6"/>
    <w:rsid w:val="003A23BB"/>
    <w:rsid w:val="003A252E"/>
    <w:rsid w:val="003A2833"/>
    <w:rsid w:val="003A34E3"/>
    <w:rsid w:val="003A3854"/>
    <w:rsid w:val="003A39EF"/>
    <w:rsid w:val="003A3A3D"/>
    <w:rsid w:val="003A3B3E"/>
    <w:rsid w:val="003A441C"/>
    <w:rsid w:val="003A445F"/>
    <w:rsid w:val="003A47BE"/>
    <w:rsid w:val="003A4853"/>
    <w:rsid w:val="003A5354"/>
    <w:rsid w:val="003A5624"/>
    <w:rsid w:val="003A5DA7"/>
    <w:rsid w:val="003A5E09"/>
    <w:rsid w:val="003A60DF"/>
    <w:rsid w:val="003A619E"/>
    <w:rsid w:val="003A6A1B"/>
    <w:rsid w:val="003A6C0A"/>
    <w:rsid w:val="003A6C95"/>
    <w:rsid w:val="003A6CA1"/>
    <w:rsid w:val="003A743D"/>
    <w:rsid w:val="003A7829"/>
    <w:rsid w:val="003A7DFD"/>
    <w:rsid w:val="003A7F0B"/>
    <w:rsid w:val="003B00C5"/>
    <w:rsid w:val="003B0645"/>
    <w:rsid w:val="003B11A2"/>
    <w:rsid w:val="003B11DD"/>
    <w:rsid w:val="003B15EF"/>
    <w:rsid w:val="003B2408"/>
    <w:rsid w:val="003B28BF"/>
    <w:rsid w:val="003B3074"/>
    <w:rsid w:val="003B35B1"/>
    <w:rsid w:val="003B3F84"/>
    <w:rsid w:val="003B40CC"/>
    <w:rsid w:val="003B447D"/>
    <w:rsid w:val="003B4EAC"/>
    <w:rsid w:val="003B5369"/>
    <w:rsid w:val="003B5670"/>
    <w:rsid w:val="003B57A6"/>
    <w:rsid w:val="003B59B1"/>
    <w:rsid w:val="003B5E00"/>
    <w:rsid w:val="003B61AC"/>
    <w:rsid w:val="003B65A5"/>
    <w:rsid w:val="003B68FB"/>
    <w:rsid w:val="003B73AC"/>
    <w:rsid w:val="003B7542"/>
    <w:rsid w:val="003B78CA"/>
    <w:rsid w:val="003B7DAA"/>
    <w:rsid w:val="003B7DC1"/>
    <w:rsid w:val="003C0131"/>
    <w:rsid w:val="003C01C2"/>
    <w:rsid w:val="003C115B"/>
    <w:rsid w:val="003C1229"/>
    <w:rsid w:val="003C1382"/>
    <w:rsid w:val="003C1611"/>
    <w:rsid w:val="003C176E"/>
    <w:rsid w:val="003C17D4"/>
    <w:rsid w:val="003C1C84"/>
    <w:rsid w:val="003C20A2"/>
    <w:rsid w:val="003C20B8"/>
    <w:rsid w:val="003C21C9"/>
    <w:rsid w:val="003C21DB"/>
    <w:rsid w:val="003C22C2"/>
    <w:rsid w:val="003C2660"/>
    <w:rsid w:val="003C27C7"/>
    <w:rsid w:val="003C28C6"/>
    <w:rsid w:val="003C3BB3"/>
    <w:rsid w:val="003C3D57"/>
    <w:rsid w:val="003C3F2E"/>
    <w:rsid w:val="003C41A9"/>
    <w:rsid w:val="003C49D9"/>
    <w:rsid w:val="003C4A69"/>
    <w:rsid w:val="003C4F65"/>
    <w:rsid w:val="003C4F86"/>
    <w:rsid w:val="003C563B"/>
    <w:rsid w:val="003C5717"/>
    <w:rsid w:val="003C5CCD"/>
    <w:rsid w:val="003C5F9A"/>
    <w:rsid w:val="003C60E7"/>
    <w:rsid w:val="003C62BE"/>
    <w:rsid w:val="003C6CC1"/>
    <w:rsid w:val="003C6D3C"/>
    <w:rsid w:val="003C6FB5"/>
    <w:rsid w:val="003C7005"/>
    <w:rsid w:val="003C76C5"/>
    <w:rsid w:val="003C76E1"/>
    <w:rsid w:val="003C7F47"/>
    <w:rsid w:val="003D0296"/>
    <w:rsid w:val="003D043F"/>
    <w:rsid w:val="003D0D1F"/>
    <w:rsid w:val="003D130B"/>
    <w:rsid w:val="003D1A98"/>
    <w:rsid w:val="003D20E3"/>
    <w:rsid w:val="003D27B0"/>
    <w:rsid w:val="003D29C0"/>
    <w:rsid w:val="003D2A0A"/>
    <w:rsid w:val="003D3872"/>
    <w:rsid w:val="003D3935"/>
    <w:rsid w:val="003D3B82"/>
    <w:rsid w:val="003D3C70"/>
    <w:rsid w:val="003D3CB8"/>
    <w:rsid w:val="003D4564"/>
    <w:rsid w:val="003D4A97"/>
    <w:rsid w:val="003D519E"/>
    <w:rsid w:val="003D51CB"/>
    <w:rsid w:val="003D53F6"/>
    <w:rsid w:val="003D5453"/>
    <w:rsid w:val="003D5996"/>
    <w:rsid w:val="003D5A29"/>
    <w:rsid w:val="003D5B99"/>
    <w:rsid w:val="003D673C"/>
    <w:rsid w:val="003D6ACE"/>
    <w:rsid w:val="003D6CD7"/>
    <w:rsid w:val="003D7218"/>
    <w:rsid w:val="003D738B"/>
    <w:rsid w:val="003D7EC0"/>
    <w:rsid w:val="003E0A70"/>
    <w:rsid w:val="003E10F6"/>
    <w:rsid w:val="003E17F3"/>
    <w:rsid w:val="003E1933"/>
    <w:rsid w:val="003E2160"/>
    <w:rsid w:val="003E2655"/>
    <w:rsid w:val="003E299D"/>
    <w:rsid w:val="003E2C56"/>
    <w:rsid w:val="003E2C9D"/>
    <w:rsid w:val="003E2CF3"/>
    <w:rsid w:val="003E31CE"/>
    <w:rsid w:val="003E327D"/>
    <w:rsid w:val="003E32C6"/>
    <w:rsid w:val="003E349E"/>
    <w:rsid w:val="003E34CA"/>
    <w:rsid w:val="003E3810"/>
    <w:rsid w:val="003E38D5"/>
    <w:rsid w:val="003E391E"/>
    <w:rsid w:val="003E39CE"/>
    <w:rsid w:val="003E3B63"/>
    <w:rsid w:val="003E3B81"/>
    <w:rsid w:val="003E3D6A"/>
    <w:rsid w:val="003E3D92"/>
    <w:rsid w:val="003E3F21"/>
    <w:rsid w:val="003E42F0"/>
    <w:rsid w:val="003E4350"/>
    <w:rsid w:val="003E5288"/>
    <w:rsid w:val="003E52AD"/>
    <w:rsid w:val="003E58E6"/>
    <w:rsid w:val="003E5E27"/>
    <w:rsid w:val="003E6121"/>
    <w:rsid w:val="003E68AB"/>
    <w:rsid w:val="003E698D"/>
    <w:rsid w:val="003E6BE8"/>
    <w:rsid w:val="003E6F3C"/>
    <w:rsid w:val="003E6F60"/>
    <w:rsid w:val="003E70EE"/>
    <w:rsid w:val="003E727A"/>
    <w:rsid w:val="003E745D"/>
    <w:rsid w:val="003E7BA0"/>
    <w:rsid w:val="003E7F05"/>
    <w:rsid w:val="003F03AF"/>
    <w:rsid w:val="003F03F4"/>
    <w:rsid w:val="003F0EA9"/>
    <w:rsid w:val="003F19E0"/>
    <w:rsid w:val="003F1AB1"/>
    <w:rsid w:val="003F1ACF"/>
    <w:rsid w:val="003F1D8E"/>
    <w:rsid w:val="003F1EB3"/>
    <w:rsid w:val="003F26C3"/>
    <w:rsid w:val="003F297E"/>
    <w:rsid w:val="003F2D7F"/>
    <w:rsid w:val="003F2EC6"/>
    <w:rsid w:val="003F2FA8"/>
    <w:rsid w:val="003F3195"/>
    <w:rsid w:val="003F33BD"/>
    <w:rsid w:val="003F33FB"/>
    <w:rsid w:val="003F3484"/>
    <w:rsid w:val="003F3864"/>
    <w:rsid w:val="003F3F61"/>
    <w:rsid w:val="003F4213"/>
    <w:rsid w:val="003F4993"/>
    <w:rsid w:val="003F4A2A"/>
    <w:rsid w:val="003F5B36"/>
    <w:rsid w:val="003F6016"/>
    <w:rsid w:val="003F65CE"/>
    <w:rsid w:val="003F6892"/>
    <w:rsid w:val="003F6EDE"/>
    <w:rsid w:val="003F6FF6"/>
    <w:rsid w:val="003F719D"/>
    <w:rsid w:val="003F726D"/>
    <w:rsid w:val="003F7505"/>
    <w:rsid w:val="003F755D"/>
    <w:rsid w:val="003F765E"/>
    <w:rsid w:val="003F7833"/>
    <w:rsid w:val="003F7D78"/>
    <w:rsid w:val="0040005A"/>
    <w:rsid w:val="00400183"/>
    <w:rsid w:val="0040041A"/>
    <w:rsid w:val="00400E26"/>
    <w:rsid w:val="004013E8"/>
    <w:rsid w:val="004013F4"/>
    <w:rsid w:val="004015E5"/>
    <w:rsid w:val="00401ADE"/>
    <w:rsid w:val="00401E75"/>
    <w:rsid w:val="00401ED5"/>
    <w:rsid w:val="00401F66"/>
    <w:rsid w:val="0040239F"/>
    <w:rsid w:val="0040247E"/>
    <w:rsid w:val="004025B0"/>
    <w:rsid w:val="004025CA"/>
    <w:rsid w:val="004027D4"/>
    <w:rsid w:val="00402CCD"/>
    <w:rsid w:val="00402FBC"/>
    <w:rsid w:val="004034DF"/>
    <w:rsid w:val="004035A2"/>
    <w:rsid w:val="00404C67"/>
    <w:rsid w:val="00404D60"/>
    <w:rsid w:val="00405417"/>
    <w:rsid w:val="004056F2"/>
    <w:rsid w:val="00405777"/>
    <w:rsid w:val="00405FC3"/>
    <w:rsid w:val="00406425"/>
    <w:rsid w:val="004066DB"/>
    <w:rsid w:val="00406A42"/>
    <w:rsid w:val="00406F5F"/>
    <w:rsid w:val="00407554"/>
    <w:rsid w:val="00410657"/>
    <w:rsid w:val="0041089C"/>
    <w:rsid w:val="00410F1D"/>
    <w:rsid w:val="00411092"/>
    <w:rsid w:val="004111C9"/>
    <w:rsid w:val="0041120B"/>
    <w:rsid w:val="00411662"/>
    <w:rsid w:val="004116D2"/>
    <w:rsid w:val="00411784"/>
    <w:rsid w:val="00411A8B"/>
    <w:rsid w:val="0041227A"/>
    <w:rsid w:val="004127FF"/>
    <w:rsid w:val="00412921"/>
    <w:rsid w:val="00412A8D"/>
    <w:rsid w:val="0041302E"/>
    <w:rsid w:val="004130B3"/>
    <w:rsid w:val="004130F2"/>
    <w:rsid w:val="004132F2"/>
    <w:rsid w:val="004133D6"/>
    <w:rsid w:val="00414227"/>
    <w:rsid w:val="00414B2F"/>
    <w:rsid w:val="00414FEB"/>
    <w:rsid w:val="00415291"/>
    <w:rsid w:val="00415780"/>
    <w:rsid w:val="00415E42"/>
    <w:rsid w:val="0041644B"/>
    <w:rsid w:val="00416699"/>
    <w:rsid w:val="004167AD"/>
    <w:rsid w:val="004169EA"/>
    <w:rsid w:val="00416DF2"/>
    <w:rsid w:val="00417240"/>
    <w:rsid w:val="00417554"/>
    <w:rsid w:val="00417871"/>
    <w:rsid w:val="00417ACD"/>
    <w:rsid w:val="00420120"/>
    <w:rsid w:val="004204F1"/>
    <w:rsid w:val="00420624"/>
    <w:rsid w:val="00420766"/>
    <w:rsid w:val="004207ED"/>
    <w:rsid w:val="004208E0"/>
    <w:rsid w:val="00420A69"/>
    <w:rsid w:val="00421C02"/>
    <w:rsid w:val="00421D23"/>
    <w:rsid w:val="00421F20"/>
    <w:rsid w:val="00421F34"/>
    <w:rsid w:val="00422237"/>
    <w:rsid w:val="00422948"/>
    <w:rsid w:val="0042299E"/>
    <w:rsid w:val="00422A7B"/>
    <w:rsid w:val="00423A4E"/>
    <w:rsid w:val="00423C6C"/>
    <w:rsid w:val="00423D6D"/>
    <w:rsid w:val="00423E51"/>
    <w:rsid w:val="00423F3A"/>
    <w:rsid w:val="00423F51"/>
    <w:rsid w:val="00424198"/>
    <w:rsid w:val="00424528"/>
    <w:rsid w:val="00424B30"/>
    <w:rsid w:val="00425132"/>
    <w:rsid w:val="004253AA"/>
    <w:rsid w:val="00425407"/>
    <w:rsid w:val="004254A6"/>
    <w:rsid w:val="00425F26"/>
    <w:rsid w:val="004271F6"/>
    <w:rsid w:val="004273BB"/>
    <w:rsid w:val="00427621"/>
    <w:rsid w:val="0042792D"/>
    <w:rsid w:val="00427B19"/>
    <w:rsid w:val="00427B30"/>
    <w:rsid w:val="00427F49"/>
    <w:rsid w:val="004302FF"/>
    <w:rsid w:val="004306F1"/>
    <w:rsid w:val="0043070E"/>
    <w:rsid w:val="0043155C"/>
    <w:rsid w:val="004319EF"/>
    <w:rsid w:val="00431CA3"/>
    <w:rsid w:val="004321E4"/>
    <w:rsid w:val="00432BE4"/>
    <w:rsid w:val="00433086"/>
    <w:rsid w:val="00433214"/>
    <w:rsid w:val="00433775"/>
    <w:rsid w:val="0043379A"/>
    <w:rsid w:val="00433945"/>
    <w:rsid w:val="00433AAB"/>
    <w:rsid w:val="00433D2E"/>
    <w:rsid w:val="004341D8"/>
    <w:rsid w:val="00434227"/>
    <w:rsid w:val="004348E5"/>
    <w:rsid w:val="00434B49"/>
    <w:rsid w:val="004356B0"/>
    <w:rsid w:val="00435B66"/>
    <w:rsid w:val="00435D01"/>
    <w:rsid w:val="00435F11"/>
    <w:rsid w:val="00436068"/>
    <w:rsid w:val="00436229"/>
    <w:rsid w:val="00436282"/>
    <w:rsid w:val="004362E8"/>
    <w:rsid w:val="004372E3"/>
    <w:rsid w:val="00437393"/>
    <w:rsid w:val="00437511"/>
    <w:rsid w:val="00437989"/>
    <w:rsid w:val="00437A3A"/>
    <w:rsid w:val="00437DA4"/>
    <w:rsid w:val="00437DC2"/>
    <w:rsid w:val="00437F10"/>
    <w:rsid w:val="00440190"/>
    <w:rsid w:val="00440600"/>
    <w:rsid w:val="00440C7C"/>
    <w:rsid w:val="00440D2B"/>
    <w:rsid w:val="00440D6A"/>
    <w:rsid w:val="00441217"/>
    <w:rsid w:val="00441293"/>
    <w:rsid w:val="00441BD4"/>
    <w:rsid w:val="004423CF"/>
    <w:rsid w:val="004424ED"/>
    <w:rsid w:val="00442543"/>
    <w:rsid w:val="00442796"/>
    <w:rsid w:val="00442A4D"/>
    <w:rsid w:val="00442E2B"/>
    <w:rsid w:val="00442EBA"/>
    <w:rsid w:val="00442F02"/>
    <w:rsid w:val="0044311E"/>
    <w:rsid w:val="0044371F"/>
    <w:rsid w:val="00443881"/>
    <w:rsid w:val="004438F2"/>
    <w:rsid w:val="004447AF"/>
    <w:rsid w:val="004448E8"/>
    <w:rsid w:val="00444B8A"/>
    <w:rsid w:val="00444BD2"/>
    <w:rsid w:val="0044522D"/>
    <w:rsid w:val="004452B1"/>
    <w:rsid w:val="00445C29"/>
    <w:rsid w:val="00446281"/>
    <w:rsid w:val="00446358"/>
    <w:rsid w:val="00446883"/>
    <w:rsid w:val="00446E57"/>
    <w:rsid w:val="004471C2"/>
    <w:rsid w:val="004477B0"/>
    <w:rsid w:val="004478CE"/>
    <w:rsid w:val="00447BE7"/>
    <w:rsid w:val="00447E55"/>
    <w:rsid w:val="0045003D"/>
    <w:rsid w:val="004500E5"/>
    <w:rsid w:val="0045030E"/>
    <w:rsid w:val="0045058A"/>
    <w:rsid w:val="0045071A"/>
    <w:rsid w:val="004508DB"/>
    <w:rsid w:val="00450913"/>
    <w:rsid w:val="0045094F"/>
    <w:rsid w:val="00450AA7"/>
    <w:rsid w:val="004511AC"/>
    <w:rsid w:val="00451239"/>
    <w:rsid w:val="004517F4"/>
    <w:rsid w:val="0045186F"/>
    <w:rsid w:val="00451974"/>
    <w:rsid w:val="00451B18"/>
    <w:rsid w:val="00451F06"/>
    <w:rsid w:val="004523DC"/>
    <w:rsid w:val="00452431"/>
    <w:rsid w:val="00452BAD"/>
    <w:rsid w:val="00452C75"/>
    <w:rsid w:val="00452E7F"/>
    <w:rsid w:val="00453CC7"/>
    <w:rsid w:val="004541C0"/>
    <w:rsid w:val="00454207"/>
    <w:rsid w:val="0045461C"/>
    <w:rsid w:val="0045489D"/>
    <w:rsid w:val="00454ADA"/>
    <w:rsid w:val="00454C36"/>
    <w:rsid w:val="00455377"/>
    <w:rsid w:val="004557FE"/>
    <w:rsid w:val="00455A4B"/>
    <w:rsid w:val="00455B82"/>
    <w:rsid w:val="0045640E"/>
    <w:rsid w:val="00456C69"/>
    <w:rsid w:val="0045745F"/>
    <w:rsid w:val="0045763E"/>
    <w:rsid w:val="004578C6"/>
    <w:rsid w:val="004578E2"/>
    <w:rsid w:val="00457A2E"/>
    <w:rsid w:val="00457CAE"/>
    <w:rsid w:val="00457ED2"/>
    <w:rsid w:val="0046012D"/>
    <w:rsid w:val="00460269"/>
    <w:rsid w:val="004604A4"/>
    <w:rsid w:val="00461450"/>
    <w:rsid w:val="004614C1"/>
    <w:rsid w:val="004618D6"/>
    <w:rsid w:val="00461A24"/>
    <w:rsid w:val="004620D7"/>
    <w:rsid w:val="0046232B"/>
    <w:rsid w:val="0046290F"/>
    <w:rsid w:val="00462C94"/>
    <w:rsid w:val="00463116"/>
    <w:rsid w:val="004632B4"/>
    <w:rsid w:val="004639BF"/>
    <w:rsid w:val="004641B8"/>
    <w:rsid w:val="0046427B"/>
    <w:rsid w:val="0046499C"/>
    <w:rsid w:val="00464B88"/>
    <w:rsid w:val="00465062"/>
    <w:rsid w:val="00465085"/>
    <w:rsid w:val="0046557E"/>
    <w:rsid w:val="0046572B"/>
    <w:rsid w:val="004663EB"/>
    <w:rsid w:val="00466904"/>
    <w:rsid w:val="00466EEA"/>
    <w:rsid w:val="00467604"/>
    <w:rsid w:val="00467CAE"/>
    <w:rsid w:val="00467F1C"/>
    <w:rsid w:val="004702A1"/>
    <w:rsid w:val="00470346"/>
    <w:rsid w:val="004703BE"/>
    <w:rsid w:val="00470785"/>
    <w:rsid w:val="00471698"/>
    <w:rsid w:val="004718B4"/>
    <w:rsid w:val="0047190E"/>
    <w:rsid w:val="00472BB7"/>
    <w:rsid w:val="00472E78"/>
    <w:rsid w:val="00472EAB"/>
    <w:rsid w:val="00473282"/>
    <w:rsid w:val="0047345E"/>
    <w:rsid w:val="00473637"/>
    <w:rsid w:val="00473A0F"/>
    <w:rsid w:val="00473AB5"/>
    <w:rsid w:val="00473B82"/>
    <w:rsid w:val="0047426D"/>
    <w:rsid w:val="004743F5"/>
    <w:rsid w:val="0047441B"/>
    <w:rsid w:val="00474472"/>
    <w:rsid w:val="004750B9"/>
    <w:rsid w:val="0047526A"/>
    <w:rsid w:val="004753DF"/>
    <w:rsid w:val="004754AB"/>
    <w:rsid w:val="004758A6"/>
    <w:rsid w:val="00476184"/>
    <w:rsid w:val="0047677F"/>
    <w:rsid w:val="00476BAC"/>
    <w:rsid w:val="00476BB7"/>
    <w:rsid w:val="00476DE9"/>
    <w:rsid w:val="00477311"/>
    <w:rsid w:val="004773E1"/>
    <w:rsid w:val="00477668"/>
    <w:rsid w:val="00477864"/>
    <w:rsid w:val="00477902"/>
    <w:rsid w:val="00477C87"/>
    <w:rsid w:val="004807AF"/>
    <w:rsid w:val="00480AF3"/>
    <w:rsid w:val="00480F93"/>
    <w:rsid w:val="0048112A"/>
    <w:rsid w:val="00481188"/>
    <w:rsid w:val="00481292"/>
    <w:rsid w:val="00481370"/>
    <w:rsid w:val="004813EC"/>
    <w:rsid w:val="004815FF"/>
    <w:rsid w:val="00481753"/>
    <w:rsid w:val="00481F2F"/>
    <w:rsid w:val="00481FFA"/>
    <w:rsid w:val="004825A5"/>
    <w:rsid w:val="004825B2"/>
    <w:rsid w:val="004828DF"/>
    <w:rsid w:val="00482ABF"/>
    <w:rsid w:val="00482DE1"/>
    <w:rsid w:val="00482F4A"/>
    <w:rsid w:val="00483088"/>
    <w:rsid w:val="00483A29"/>
    <w:rsid w:val="00483B68"/>
    <w:rsid w:val="00483EB3"/>
    <w:rsid w:val="004840C1"/>
    <w:rsid w:val="00484408"/>
    <w:rsid w:val="00484B00"/>
    <w:rsid w:val="00484E4C"/>
    <w:rsid w:val="0048529D"/>
    <w:rsid w:val="0048542A"/>
    <w:rsid w:val="004854E4"/>
    <w:rsid w:val="00485D8D"/>
    <w:rsid w:val="00486469"/>
    <w:rsid w:val="0048668A"/>
    <w:rsid w:val="0048699E"/>
    <w:rsid w:val="00486A47"/>
    <w:rsid w:val="00486C81"/>
    <w:rsid w:val="00486C8B"/>
    <w:rsid w:val="00486FD7"/>
    <w:rsid w:val="00487039"/>
    <w:rsid w:val="00487371"/>
    <w:rsid w:val="00487517"/>
    <w:rsid w:val="004875AD"/>
    <w:rsid w:val="004877C2"/>
    <w:rsid w:val="00487B61"/>
    <w:rsid w:val="004903CF"/>
    <w:rsid w:val="00490494"/>
    <w:rsid w:val="00490723"/>
    <w:rsid w:val="00490C96"/>
    <w:rsid w:val="00490F35"/>
    <w:rsid w:val="00491209"/>
    <w:rsid w:val="00491434"/>
    <w:rsid w:val="004918CF"/>
    <w:rsid w:val="004918F8"/>
    <w:rsid w:val="00491B84"/>
    <w:rsid w:val="00491BE2"/>
    <w:rsid w:val="00491D27"/>
    <w:rsid w:val="00491D8D"/>
    <w:rsid w:val="00491DEE"/>
    <w:rsid w:val="00491EF9"/>
    <w:rsid w:val="00492072"/>
    <w:rsid w:val="00492745"/>
    <w:rsid w:val="00492FC4"/>
    <w:rsid w:val="004931EF"/>
    <w:rsid w:val="004947CF"/>
    <w:rsid w:val="004947F5"/>
    <w:rsid w:val="00494A67"/>
    <w:rsid w:val="00494E1B"/>
    <w:rsid w:val="00494E84"/>
    <w:rsid w:val="00495518"/>
    <w:rsid w:val="004957AF"/>
    <w:rsid w:val="004962CD"/>
    <w:rsid w:val="0049690D"/>
    <w:rsid w:val="004969A0"/>
    <w:rsid w:val="00496B23"/>
    <w:rsid w:val="00496BFC"/>
    <w:rsid w:val="00496ED2"/>
    <w:rsid w:val="004974DC"/>
    <w:rsid w:val="00497B5F"/>
    <w:rsid w:val="004A025B"/>
    <w:rsid w:val="004A02A6"/>
    <w:rsid w:val="004A0933"/>
    <w:rsid w:val="004A0D33"/>
    <w:rsid w:val="004A1486"/>
    <w:rsid w:val="004A15B2"/>
    <w:rsid w:val="004A19EB"/>
    <w:rsid w:val="004A1E62"/>
    <w:rsid w:val="004A245F"/>
    <w:rsid w:val="004A2711"/>
    <w:rsid w:val="004A29C0"/>
    <w:rsid w:val="004A2A6F"/>
    <w:rsid w:val="004A2D04"/>
    <w:rsid w:val="004A2D89"/>
    <w:rsid w:val="004A3591"/>
    <w:rsid w:val="004A382D"/>
    <w:rsid w:val="004A3B84"/>
    <w:rsid w:val="004A3CAC"/>
    <w:rsid w:val="004A4264"/>
    <w:rsid w:val="004A4565"/>
    <w:rsid w:val="004A45CF"/>
    <w:rsid w:val="004A46DC"/>
    <w:rsid w:val="004A471E"/>
    <w:rsid w:val="004A4A66"/>
    <w:rsid w:val="004A4C69"/>
    <w:rsid w:val="004A5149"/>
    <w:rsid w:val="004A5592"/>
    <w:rsid w:val="004A5A4F"/>
    <w:rsid w:val="004A5B15"/>
    <w:rsid w:val="004A5C24"/>
    <w:rsid w:val="004A5C5A"/>
    <w:rsid w:val="004A5D46"/>
    <w:rsid w:val="004A5F5B"/>
    <w:rsid w:val="004A62EC"/>
    <w:rsid w:val="004A6523"/>
    <w:rsid w:val="004A6CFE"/>
    <w:rsid w:val="004A751D"/>
    <w:rsid w:val="004A77BF"/>
    <w:rsid w:val="004A77E0"/>
    <w:rsid w:val="004A7AA7"/>
    <w:rsid w:val="004A7B35"/>
    <w:rsid w:val="004A7EB9"/>
    <w:rsid w:val="004B0223"/>
    <w:rsid w:val="004B0799"/>
    <w:rsid w:val="004B085E"/>
    <w:rsid w:val="004B0FE2"/>
    <w:rsid w:val="004B1098"/>
    <w:rsid w:val="004B120F"/>
    <w:rsid w:val="004B1847"/>
    <w:rsid w:val="004B21E3"/>
    <w:rsid w:val="004B239F"/>
    <w:rsid w:val="004B27AD"/>
    <w:rsid w:val="004B2942"/>
    <w:rsid w:val="004B309A"/>
    <w:rsid w:val="004B3451"/>
    <w:rsid w:val="004B353F"/>
    <w:rsid w:val="004B3C01"/>
    <w:rsid w:val="004B3E93"/>
    <w:rsid w:val="004B417E"/>
    <w:rsid w:val="004B4598"/>
    <w:rsid w:val="004B49CC"/>
    <w:rsid w:val="004B58C3"/>
    <w:rsid w:val="004B58E1"/>
    <w:rsid w:val="004B5AA4"/>
    <w:rsid w:val="004B5BC6"/>
    <w:rsid w:val="004B6182"/>
    <w:rsid w:val="004B64F6"/>
    <w:rsid w:val="004B6516"/>
    <w:rsid w:val="004B6698"/>
    <w:rsid w:val="004B682C"/>
    <w:rsid w:val="004B7730"/>
    <w:rsid w:val="004B7CD5"/>
    <w:rsid w:val="004B7DF5"/>
    <w:rsid w:val="004B7E08"/>
    <w:rsid w:val="004C00D1"/>
    <w:rsid w:val="004C0181"/>
    <w:rsid w:val="004C0282"/>
    <w:rsid w:val="004C0DAC"/>
    <w:rsid w:val="004C110D"/>
    <w:rsid w:val="004C1170"/>
    <w:rsid w:val="004C118A"/>
    <w:rsid w:val="004C158D"/>
    <w:rsid w:val="004C1782"/>
    <w:rsid w:val="004C1BD5"/>
    <w:rsid w:val="004C1C30"/>
    <w:rsid w:val="004C1C8F"/>
    <w:rsid w:val="004C1D06"/>
    <w:rsid w:val="004C1E71"/>
    <w:rsid w:val="004C201B"/>
    <w:rsid w:val="004C2670"/>
    <w:rsid w:val="004C28D1"/>
    <w:rsid w:val="004C2AB5"/>
    <w:rsid w:val="004C2DD5"/>
    <w:rsid w:val="004C2FDA"/>
    <w:rsid w:val="004C3104"/>
    <w:rsid w:val="004C3228"/>
    <w:rsid w:val="004C322B"/>
    <w:rsid w:val="004C3348"/>
    <w:rsid w:val="004C3358"/>
    <w:rsid w:val="004C3536"/>
    <w:rsid w:val="004C370D"/>
    <w:rsid w:val="004C3798"/>
    <w:rsid w:val="004C3878"/>
    <w:rsid w:val="004C38F9"/>
    <w:rsid w:val="004C3AFC"/>
    <w:rsid w:val="004C419C"/>
    <w:rsid w:val="004C471D"/>
    <w:rsid w:val="004C4C9E"/>
    <w:rsid w:val="004C4DC0"/>
    <w:rsid w:val="004C4ED7"/>
    <w:rsid w:val="004C57CE"/>
    <w:rsid w:val="004C58F6"/>
    <w:rsid w:val="004C5A9E"/>
    <w:rsid w:val="004C5D90"/>
    <w:rsid w:val="004C5DA7"/>
    <w:rsid w:val="004C5E7B"/>
    <w:rsid w:val="004C5F8E"/>
    <w:rsid w:val="004C5FB5"/>
    <w:rsid w:val="004C623C"/>
    <w:rsid w:val="004C624D"/>
    <w:rsid w:val="004C6622"/>
    <w:rsid w:val="004C6C61"/>
    <w:rsid w:val="004C7134"/>
    <w:rsid w:val="004C7158"/>
    <w:rsid w:val="004C7711"/>
    <w:rsid w:val="004D0063"/>
    <w:rsid w:val="004D01A6"/>
    <w:rsid w:val="004D0469"/>
    <w:rsid w:val="004D04EF"/>
    <w:rsid w:val="004D063D"/>
    <w:rsid w:val="004D0C39"/>
    <w:rsid w:val="004D1738"/>
    <w:rsid w:val="004D1AF3"/>
    <w:rsid w:val="004D20CC"/>
    <w:rsid w:val="004D2144"/>
    <w:rsid w:val="004D2203"/>
    <w:rsid w:val="004D22F6"/>
    <w:rsid w:val="004D25CC"/>
    <w:rsid w:val="004D3381"/>
    <w:rsid w:val="004D339A"/>
    <w:rsid w:val="004D34EB"/>
    <w:rsid w:val="004D3D06"/>
    <w:rsid w:val="004D3DD1"/>
    <w:rsid w:val="004D424E"/>
    <w:rsid w:val="004D47A7"/>
    <w:rsid w:val="004D4886"/>
    <w:rsid w:val="004D4DA2"/>
    <w:rsid w:val="004D4E30"/>
    <w:rsid w:val="004D4E3C"/>
    <w:rsid w:val="004D5DC6"/>
    <w:rsid w:val="004D5EBE"/>
    <w:rsid w:val="004D6018"/>
    <w:rsid w:val="004D6923"/>
    <w:rsid w:val="004D6A75"/>
    <w:rsid w:val="004D6AEF"/>
    <w:rsid w:val="004D6C9F"/>
    <w:rsid w:val="004D6D3F"/>
    <w:rsid w:val="004D6FC5"/>
    <w:rsid w:val="004D7024"/>
    <w:rsid w:val="004D70D6"/>
    <w:rsid w:val="004D712F"/>
    <w:rsid w:val="004D7774"/>
    <w:rsid w:val="004D7779"/>
    <w:rsid w:val="004D7901"/>
    <w:rsid w:val="004D7A0E"/>
    <w:rsid w:val="004D7ADE"/>
    <w:rsid w:val="004D7F90"/>
    <w:rsid w:val="004E0504"/>
    <w:rsid w:val="004E0598"/>
    <w:rsid w:val="004E06BD"/>
    <w:rsid w:val="004E0A75"/>
    <w:rsid w:val="004E0F94"/>
    <w:rsid w:val="004E145F"/>
    <w:rsid w:val="004E167A"/>
    <w:rsid w:val="004E21A4"/>
    <w:rsid w:val="004E2804"/>
    <w:rsid w:val="004E2A2D"/>
    <w:rsid w:val="004E309C"/>
    <w:rsid w:val="004E352B"/>
    <w:rsid w:val="004E3AF6"/>
    <w:rsid w:val="004E3DB1"/>
    <w:rsid w:val="004E4462"/>
    <w:rsid w:val="004E4BC5"/>
    <w:rsid w:val="004E5203"/>
    <w:rsid w:val="004E5335"/>
    <w:rsid w:val="004E56C6"/>
    <w:rsid w:val="004E61C0"/>
    <w:rsid w:val="004E629B"/>
    <w:rsid w:val="004E657D"/>
    <w:rsid w:val="004E6906"/>
    <w:rsid w:val="004E69BA"/>
    <w:rsid w:val="004E741B"/>
    <w:rsid w:val="004E7B22"/>
    <w:rsid w:val="004E7D1E"/>
    <w:rsid w:val="004E7E83"/>
    <w:rsid w:val="004E7E87"/>
    <w:rsid w:val="004E7F63"/>
    <w:rsid w:val="004E7FAF"/>
    <w:rsid w:val="004F04BE"/>
    <w:rsid w:val="004F0552"/>
    <w:rsid w:val="004F05EA"/>
    <w:rsid w:val="004F06D2"/>
    <w:rsid w:val="004F073D"/>
    <w:rsid w:val="004F079A"/>
    <w:rsid w:val="004F07C0"/>
    <w:rsid w:val="004F0833"/>
    <w:rsid w:val="004F0987"/>
    <w:rsid w:val="004F0D76"/>
    <w:rsid w:val="004F0FD0"/>
    <w:rsid w:val="004F1119"/>
    <w:rsid w:val="004F12D1"/>
    <w:rsid w:val="004F14AA"/>
    <w:rsid w:val="004F1645"/>
    <w:rsid w:val="004F199E"/>
    <w:rsid w:val="004F19EF"/>
    <w:rsid w:val="004F1BED"/>
    <w:rsid w:val="004F1D35"/>
    <w:rsid w:val="004F333E"/>
    <w:rsid w:val="004F363A"/>
    <w:rsid w:val="004F3A78"/>
    <w:rsid w:val="004F3F91"/>
    <w:rsid w:val="004F425C"/>
    <w:rsid w:val="004F431E"/>
    <w:rsid w:val="004F4418"/>
    <w:rsid w:val="004F4ABD"/>
    <w:rsid w:val="004F4EEF"/>
    <w:rsid w:val="004F55A0"/>
    <w:rsid w:val="004F59AB"/>
    <w:rsid w:val="004F5D02"/>
    <w:rsid w:val="004F5E2C"/>
    <w:rsid w:val="004F622D"/>
    <w:rsid w:val="004F6417"/>
    <w:rsid w:val="004F649C"/>
    <w:rsid w:val="004F6538"/>
    <w:rsid w:val="004F66A1"/>
    <w:rsid w:val="004F70F1"/>
    <w:rsid w:val="004F7559"/>
    <w:rsid w:val="004F764D"/>
    <w:rsid w:val="004F782B"/>
    <w:rsid w:val="004F79C4"/>
    <w:rsid w:val="005000A4"/>
    <w:rsid w:val="005005DE"/>
    <w:rsid w:val="005006A0"/>
    <w:rsid w:val="0050086F"/>
    <w:rsid w:val="0050095A"/>
    <w:rsid w:val="00500CD8"/>
    <w:rsid w:val="00500E25"/>
    <w:rsid w:val="00500F9C"/>
    <w:rsid w:val="005013C9"/>
    <w:rsid w:val="0050163E"/>
    <w:rsid w:val="0050202E"/>
    <w:rsid w:val="005023C2"/>
    <w:rsid w:val="005028F8"/>
    <w:rsid w:val="00502BE3"/>
    <w:rsid w:val="00502E4E"/>
    <w:rsid w:val="0050302B"/>
    <w:rsid w:val="005031A7"/>
    <w:rsid w:val="00503812"/>
    <w:rsid w:val="00503B0D"/>
    <w:rsid w:val="00503D3A"/>
    <w:rsid w:val="00503EDA"/>
    <w:rsid w:val="00503F11"/>
    <w:rsid w:val="00503FC7"/>
    <w:rsid w:val="00504031"/>
    <w:rsid w:val="005041F2"/>
    <w:rsid w:val="0050431C"/>
    <w:rsid w:val="00504A2E"/>
    <w:rsid w:val="00504A53"/>
    <w:rsid w:val="00504DB8"/>
    <w:rsid w:val="00504EF1"/>
    <w:rsid w:val="0050510B"/>
    <w:rsid w:val="0050547F"/>
    <w:rsid w:val="00505B23"/>
    <w:rsid w:val="00506357"/>
    <w:rsid w:val="0050674A"/>
    <w:rsid w:val="00506759"/>
    <w:rsid w:val="00506C66"/>
    <w:rsid w:val="00506DC0"/>
    <w:rsid w:val="00506E5D"/>
    <w:rsid w:val="00507206"/>
    <w:rsid w:val="005075B7"/>
    <w:rsid w:val="005102A3"/>
    <w:rsid w:val="00510649"/>
    <w:rsid w:val="005107DD"/>
    <w:rsid w:val="00510C16"/>
    <w:rsid w:val="00511319"/>
    <w:rsid w:val="00511AC1"/>
    <w:rsid w:val="00511B00"/>
    <w:rsid w:val="00511B89"/>
    <w:rsid w:val="00511DBE"/>
    <w:rsid w:val="00511F66"/>
    <w:rsid w:val="005121E3"/>
    <w:rsid w:val="00512D3D"/>
    <w:rsid w:val="005130CF"/>
    <w:rsid w:val="00513397"/>
    <w:rsid w:val="00513754"/>
    <w:rsid w:val="00513AB5"/>
    <w:rsid w:val="0051410A"/>
    <w:rsid w:val="005147F0"/>
    <w:rsid w:val="005149F2"/>
    <w:rsid w:val="00514F25"/>
    <w:rsid w:val="00515724"/>
    <w:rsid w:val="00515760"/>
    <w:rsid w:val="00515E6F"/>
    <w:rsid w:val="00515ECE"/>
    <w:rsid w:val="00516177"/>
    <w:rsid w:val="00516F2F"/>
    <w:rsid w:val="0051714D"/>
    <w:rsid w:val="0051716A"/>
    <w:rsid w:val="00517177"/>
    <w:rsid w:val="005174D5"/>
    <w:rsid w:val="00517548"/>
    <w:rsid w:val="005178E4"/>
    <w:rsid w:val="00520650"/>
    <w:rsid w:val="005207C7"/>
    <w:rsid w:val="005208B2"/>
    <w:rsid w:val="00520D19"/>
    <w:rsid w:val="0052114E"/>
    <w:rsid w:val="005211BB"/>
    <w:rsid w:val="00521312"/>
    <w:rsid w:val="00521380"/>
    <w:rsid w:val="00521844"/>
    <w:rsid w:val="00521B61"/>
    <w:rsid w:val="00521BE5"/>
    <w:rsid w:val="005221A4"/>
    <w:rsid w:val="00522538"/>
    <w:rsid w:val="0052314C"/>
    <w:rsid w:val="005231AA"/>
    <w:rsid w:val="0052343F"/>
    <w:rsid w:val="0052370F"/>
    <w:rsid w:val="00523AEB"/>
    <w:rsid w:val="00523D9F"/>
    <w:rsid w:val="0052416A"/>
    <w:rsid w:val="005242FF"/>
    <w:rsid w:val="005247F2"/>
    <w:rsid w:val="0052507E"/>
    <w:rsid w:val="0052532C"/>
    <w:rsid w:val="00525365"/>
    <w:rsid w:val="005255A2"/>
    <w:rsid w:val="005257B9"/>
    <w:rsid w:val="005258AD"/>
    <w:rsid w:val="00525B70"/>
    <w:rsid w:val="00525D3B"/>
    <w:rsid w:val="005261F9"/>
    <w:rsid w:val="00526566"/>
    <w:rsid w:val="0052694E"/>
    <w:rsid w:val="00526CD9"/>
    <w:rsid w:val="00526DB3"/>
    <w:rsid w:val="00526ED3"/>
    <w:rsid w:val="00526F35"/>
    <w:rsid w:val="0052729C"/>
    <w:rsid w:val="00527D0A"/>
    <w:rsid w:val="005307B1"/>
    <w:rsid w:val="00530BC8"/>
    <w:rsid w:val="0053117B"/>
    <w:rsid w:val="005311EC"/>
    <w:rsid w:val="00531523"/>
    <w:rsid w:val="00531665"/>
    <w:rsid w:val="00531A69"/>
    <w:rsid w:val="00531A90"/>
    <w:rsid w:val="00531F7D"/>
    <w:rsid w:val="00532050"/>
    <w:rsid w:val="00532961"/>
    <w:rsid w:val="00532D0A"/>
    <w:rsid w:val="00533C6D"/>
    <w:rsid w:val="00534065"/>
    <w:rsid w:val="005341D0"/>
    <w:rsid w:val="00534738"/>
    <w:rsid w:val="00534C9A"/>
    <w:rsid w:val="00534CBF"/>
    <w:rsid w:val="00534E87"/>
    <w:rsid w:val="005355A5"/>
    <w:rsid w:val="005356B2"/>
    <w:rsid w:val="005356C6"/>
    <w:rsid w:val="00535B76"/>
    <w:rsid w:val="00535BFB"/>
    <w:rsid w:val="00535DFD"/>
    <w:rsid w:val="00535F7F"/>
    <w:rsid w:val="00535FA1"/>
    <w:rsid w:val="005360C2"/>
    <w:rsid w:val="00536B4E"/>
    <w:rsid w:val="00536BBA"/>
    <w:rsid w:val="00537272"/>
    <w:rsid w:val="00537722"/>
    <w:rsid w:val="005377BF"/>
    <w:rsid w:val="00537B68"/>
    <w:rsid w:val="00537B70"/>
    <w:rsid w:val="00537BA0"/>
    <w:rsid w:val="00537C63"/>
    <w:rsid w:val="0054002F"/>
    <w:rsid w:val="00540144"/>
    <w:rsid w:val="005404D8"/>
    <w:rsid w:val="00540521"/>
    <w:rsid w:val="00540BAE"/>
    <w:rsid w:val="00540C07"/>
    <w:rsid w:val="005410B1"/>
    <w:rsid w:val="00541A33"/>
    <w:rsid w:val="00541E25"/>
    <w:rsid w:val="00541F22"/>
    <w:rsid w:val="0054214C"/>
    <w:rsid w:val="005424D7"/>
    <w:rsid w:val="0054273D"/>
    <w:rsid w:val="00542911"/>
    <w:rsid w:val="005436EE"/>
    <w:rsid w:val="00543705"/>
    <w:rsid w:val="00543D3F"/>
    <w:rsid w:val="005443B7"/>
    <w:rsid w:val="005446A4"/>
    <w:rsid w:val="00544C85"/>
    <w:rsid w:val="00545110"/>
    <w:rsid w:val="005456E9"/>
    <w:rsid w:val="00545EC4"/>
    <w:rsid w:val="00545EC5"/>
    <w:rsid w:val="00545F19"/>
    <w:rsid w:val="0054615E"/>
    <w:rsid w:val="005461DE"/>
    <w:rsid w:val="00546212"/>
    <w:rsid w:val="005462E6"/>
    <w:rsid w:val="00546363"/>
    <w:rsid w:val="00546835"/>
    <w:rsid w:val="00546D72"/>
    <w:rsid w:val="005478FC"/>
    <w:rsid w:val="00547924"/>
    <w:rsid w:val="00547BCE"/>
    <w:rsid w:val="00547C06"/>
    <w:rsid w:val="00547EDC"/>
    <w:rsid w:val="00550275"/>
    <w:rsid w:val="00550CC1"/>
    <w:rsid w:val="00551083"/>
    <w:rsid w:val="005510D6"/>
    <w:rsid w:val="005518EB"/>
    <w:rsid w:val="00551C28"/>
    <w:rsid w:val="00552146"/>
    <w:rsid w:val="0055244F"/>
    <w:rsid w:val="00552777"/>
    <w:rsid w:val="005529AD"/>
    <w:rsid w:val="005529E9"/>
    <w:rsid w:val="00553161"/>
    <w:rsid w:val="00553164"/>
    <w:rsid w:val="005531BE"/>
    <w:rsid w:val="00553A94"/>
    <w:rsid w:val="00554067"/>
    <w:rsid w:val="00554446"/>
    <w:rsid w:val="005544D8"/>
    <w:rsid w:val="00554779"/>
    <w:rsid w:val="005547CF"/>
    <w:rsid w:val="005549AB"/>
    <w:rsid w:val="00554A70"/>
    <w:rsid w:val="00554D28"/>
    <w:rsid w:val="00554E51"/>
    <w:rsid w:val="00555194"/>
    <w:rsid w:val="00556028"/>
    <w:rsid w:val="00556400"/>
    <w:rsid w:val="00556587"/>
    <w:rsid w:val="0055697C"/>
    <w:rsid w:val="00556AE2"/>
    <w:rsid w:val="0055734F"/>
    <w:rsid w:val="00557DA9"/>
    <w:rsid w:val="00557EE0"/>
    <w:rsid w:val="0056012F"/>
    <w:rsid w:val="00560A39"/>
    <w:rsid w:val="00560A87"/>
    <w:rsid w:val="00560BAB"/>
    <w:rsid w:val="00560CDC"/>
    <w:rsid w:val="00560D0F"/>
    <w:rsid w:val="00561040"/>
    <w:rsid w:val="005611DC"/>
    <w:rsid w:val="00561275"/>
    <w:rsid w:val="005612EA"/>
    <w:rsid w:val="0056132B"/>
    <w:rsid w:val="005614AB"/>
    <w:rsid w:val="005615A3"/>
    <w:rsid w:val="00561F29"/>
    <w:rsid w:val="00562016"/>
    <w:rsid w:val="0056215C"/>
    <w:rsid w:val="00562275"/>
    <w:rsid w:val="0056231A"/>
    <w:rsid w:val="00562632"/>
    <w:rsid w:val="00562A2F"/>
    <w:rsid w:val="00562BDD"/>
    <w:rsid w:val="00562E61"/>
    <w:rsid w:val="005630AF"/>
    <w:rsid w:val="00563188"/>
    <w:rsid w:val="005632EF"/>
    <w:rsid w:val="00563748"/>
    <w:rsid w:val="00563AD1"/>
    <w:rsid w:val="005644AB"/>
    <w:rsid w:val="0056469C"/>
    <w:rsid w:val="005647B1"/>
    <w:rsid w:val="005649CF"/>
    <w:rsid w:val="0056519B"/>
    <w:rsid w:val="005657AD"/>
    <w:rsid w:val="00565CA5"/>
    <w:rsid w:val="00565CAE"/>
    <w:rsid w:val="00565E0F"/>
    <w:rsid w:val="00565FF0"/>
    <w:rsid w:val="00566451"/>
    <w:rsid w:val="00567144"/>
    <w:rsid w:val="00567363"/>
    <w:rsid w:val="00567456"/>
    <w:rsid w:val="005674B7"/>
    <w:rsid w:val="005676B6"/>
    <w:rsid w:val="00567A83"/>
    <w:rsid w:val="00567CEF"/>
    <w:rsid w:val="00567F9C"/>
    <w:rsid w:val="0057023A"/>
    <w:rsid w:val="00570C58"/>
    <w:rsid w:val="00570E8F"/>
    <w:rsid w:val="00570F36"/>
    <w:rsid w:val="005712E8"/>
    <w:rsid w:val="005719F6"/>
    <w:rsid w:val="00571D3A"/>
    <w:rsid w:val="00571F57"/>
    <w:rsid w:val="00571FC0"/>
    <w:rsid w:val="005720DF"/>
    <w:rsid w:val="00572413"/>
    <w:rsid w:val="005727C4"/>
    <w:rsid w:val="00572801"/>
    <w:rsid w:val="00572BB1"/>
    <w:rsid w:val="00572C48"/>
    <w:rsid w:val="00573145"/>
    <w:rsid w:val="0057363C"/>
    <w:rsid w:val="005736B3"/>
    <w:rsid w:val="005737F0"/>
    <w:rsid w:val="0057389C"/>
    <w:rsid w:val="00573EF1"/>
    <w:rsid w:val="0057486D"/>
    <w:rsid w:val="00574918"/>
    <w:rsid w:val="00574969"/>
    <w:rsid w:val="005749CF"/>
    <w:rsid w:val="00574F83"/>
    <w:rsid w:val="0057587F"/>
    <w:rsid w:val="00575D19"/>
    <w:rsid w:val="00575FF9"/>
    <w:rsid w:val="005760D0"/>
    <w:rsid w:val="005761A7"/>
    <w:rsid w:val="005763D9"/>
    <w:rsid w:val="0057676D"/>
    <w:rsid w:val="005768DA"/>
    <w:rsid w:val="005775A5"/>
    <w:rsid w:val="00577701"/>
    <w:rsid w:val="00577CD7"/>
    <w:rsid w:val="00577D2F"/>
    <w:rsid w:val="0058061C"/>
    <w:rsid w:val="0058070D"/>
    <w:rsid w:val="00580D03"/>
    <w:rsid w:val="00580FB0"/>
    <w:rsid w:val="0058109C"/>
    <w:rsid w:val="005814BE"/>
    <w:rsid w:val="0058193A"/>
    <w:rsid w:val="00581B1E"/>
    <w:rsid w:val="00581D4E"/>
    <w:rsid w:val="0058202B"/>
    <w:rsid w:val="00582674"/>
    <w:rsid w:val="00582CCD"/>
    <w:rsid w:val="00582EF8"/>
    <w:rsid w:val="00583544"/>
    <w:rsid w:val="0058396D"/>
    <w:rsid w:val="00583EE4"/>
    <w:rsid w:val="00584016"/>
    <w:rsid w:val="00584106"/>
    <w:rsid w:val="0058472A"/>
    <w:rsid w:val="00584800"/>
    <w:rsid w:val="0058493C"/>
    <w:rsid w:val="00584B51"/>
    <w:rsid w:val="00584F72"/>
    <w:rsid w:val="0058575C"/>
    <w:rsid w:val="0058592F"/>
    <w:rsid w:val="00585A0A"/>
    <w:rsid w:val="00585CF1"/>
    <w:rsid w:val="00585F7F"/>
    <w:rsid w:val="005860E4"/>
    <w:rsid w:val="0058627D"/>
    <w:rsid w:val="0058630B"/>
    <w:rsid w:val="00586369"/>
    <w:rsid w:val="0058661F"/>
    <w:rsid w:val="00586E30"/>
    <w:rsid w:val="0058769A"/>
    <w:rsid w:val="0058788E"/>
    <w:rsid w:val="00587D2B"/>
    <w:rsid w:val="00587F5A"/>
    <w:rsid w:val="005900CD"/>
    <w:rsid w:val="00590249"/>
    <w:rsid w:val="005905B5"/>
    <w:rsid w:val="005910E4"/>
    <w:rsid w:val="0059140D"/>
    <w:rsid w:val="00591520"/>
    <w:rsid w:val="00591714"/>
    <w:rsid w:val="00591766"/>
    <w:rsid w:val="00591D5D"/>
    <w:rsid w:val="005920DF"/>
    <w:rsid w:val="0059291D"/>
    <w:rsid w:val="00592BC2"/>
    <w:rsid w:val="00592F60"/>
    <w:rsid w:val="00593592"/>
    <w:rsid w:val="00593706"/>
    <w:rsid w:val="005937F2"/>
    <w:rsid w:val="00594042"/>
    <w:rsid w:val="00594176"/>
    <w:rsid w:val="005941EE"/>
    <w:rsid w:val="00594294"/>
    <w:rsid w:val="00594360"/>
    <w:rsid w:val="005944E7"/>
    <w:rsid w:val="005945C2"/>
    <w:rsid w:val="005948AE"/>
    <w:rsid w:val="005948F8"/>
    <w:rsid w:val="00594EB1"/>
    <w:rsid w:val="00595683"/>
    <w:rsid w:val="0059580A"/>
    <w:rsid w:val="00595B2F"/>
    <w:rsid w:val="00595C6E"/>
    <w:rsid w:val="00596C87"/>
    <w:rsid w:val="00596CC7"/>
    <w:rsid w:val="00597321"/>
    <w:rsid w:val="00597868"/>
    <w:rsid w:val="005978C6"/>
    <w:rsid w:val="00597CB5"/>
    <w:rsid w:val="00597CDA"/>
    <w:rsid w:val="00597D4E"/>
    <w:rsid w:val="00597EB8"/>
    <w:rsid w:val="005A1279"/>
    <w:rsid w:val="005A12DF"/>
    <w:rsid w:val="005A1759"/>
    <w:rsid w:val="005A20B8"/>
    <w:rsid w:val="005A227D"/>
    <w:rsid w:val="005A2295"/>
    <w:rsid w:val="005A26C4"/>
    <w:rsid w:val="005A2854"/>
    <w:rsid w:val="005A3078"/>
    <w:rsid w:val="005A3140"/>
    <w:rsid w:val="005A335E"/>
    <w:rsid w:val="005A3434"/>
    <w:rsid w:val="005A35D9"/>
    <w:rsid w:val="005A3909"/>
    <w:rsid w:val="005A39FA"/>
    <w:rsid w:val="005A3BAC"/>
    <w:rsid w:val="005A3D20"/>
    <w:rsid w:val="005A3D57"/>
    <w:rsid w:val="005A40AA"/>
    <w:rsid w:val="005A4764"/>
    <w:rsid w:val="005A4E0C"/>
    <w:rsid w:val="005A515B"/>
    <w:rsid w:val="005A52A3"/>
    <w:rsid w:val="005A55A7"/>
    <w:rsid w:val="005A59E4"/>
    <w:rsid w:val="005A5AC5"/>
    <w:rsid w:val="005A5C34"/>
    <w:rsid w:val="005A658D"/>
    <w:rsid w:val="005A68FC"/>
    <w:rsid w:val="005A6E9E"/>
    <w:rsid w:val="005A70C8"/>
    <w:rsid w:val="005A714C"/>
    <w:rsid w:val="005A73DA"/>
    <w:rsid w:val="005A7A45"/>
    <w:rsid w:val="005A7DD9"/>
    <w:rsid w:val="005A7FE8"/>
    <w:rsid w:val="005B031C"/>
    <w:rsid w:val="005B05B9"/>
    <w:rsid w:val="005B06C4"/>
    <w:rsid w:val="005B1083"/>
    <w:rsid w:val="005B125D"/>
    <w:rsid w:val="005B1700"/>
    <w:rsid w:val="005B193D"/>
    <w:rsid w:val="005B1A4E"/>
    <w:rsid w:val="005B1ACA"/>
    <w:rsid w:val="005B1C79"/>
    <w:rsid w:val="005B2147"/>
    <w:rsid w:val="005B2D7D"/>
    <w:rsid w:val="005B304D"/>
    <w:rsid w:val="005B345C"/>
    <w:rsid w:val="005B3CC1"/>
    <w:rsid w:val="005B3E50"/>
    <w:rsid w:val="005B3F77"/>
    <w:rsid w:val="005B4479"/>
    <w:rsid w:val="005B44D5"/>
    <w:rsid w:val="005B460D"/>
    <w:rsid w:val="005B46C8"/>
    <w:rsid w:val="005B4AC7"/>
    <w:rsid w:val="005B4B8F"/>
    <w:rsid w:val="005B5062"/>
    <w:rsid w:val="005B506F"/>
    <w:rsid w:val="005B51B1"/>
    <w:rsid w:val="005B5398"/>
    <w:rsid w:val="005B587E"/>
    <w:rsid w:val="005B5B02"/>
    <w:rsid w:val="005B5BE1"/>
    <w:rsid w:val="005B5CFC"/>
    <w:rsid w:val="005B5D5A"/>
    <w:rsid w:val="005B5F8F"/>
    <w:rsid w:val="005B6477"/>
    <w:rsid w:val="005B66E1"/>
    <w:rsid w:val="005B690F"/>
    <w:rsid w:val="005B6B54"/>
    <w:rsid w:val="005B6D02"/>
    <w:rsid w:val="005B7050"/>
    <w:rsid w:val="005B7545"/>
    <w:rsid w:val="005C0056"/>
    <w:rsid w:val="005C014C"/>
    <w:rsid w:val="005C073E"/>
    <w:rsid w:val="005C0DC4"/>
    <w:rsid w:val="005C0EC2"/>
    <w:rsid w:val="005C1082"/>
    <w:rsid w:val="005C1099"/>
    <w:rsid w:val="005C119E"/>
    <w:rsid w:val="005C1D49"/>
    <w:rsid w:val="005C1DEC"/>
    <w:rsid w:val="005C2147"/>
    <w:rsid w:val="005C2205"/>
    <w:rsid w:val="005C2428"/>
    <w:rsid w:val="005C3143"/>
    <w:rsid w:val="005C31EA"/>
    <w:rsid w:val="005C3D55"/>
    <w:rsid w:val="005C3EDB"/>
    <w:rsid w:val="005C3FD4"/>
    <w:rsid w:val="005C41AD"/>
    <w:rsid w:val="005C44EF"/>
    <w:rsid w:val="005C4502"/>
    <w:rsid w:val="005C473E"/>
    <w:rsid w:val="005C49AD"/>
    <w:rsid w:val="005C589D"/>
    <w:rsid w:val="005C5C19"/>
    <w:rsid w:val="005C64B1"/>
    <w:rsid w:val="005C669A"/>
    <w:rsid w:val="005C6717"/>
    <w:rsid w:val="005C67DF"/>
    <w:rsid w:val="005C7320"/>
    <w:rsid w:val="005C7558"/>
    <w:rsid w:val="005C78B3"/>
    <w:rsid w:val="005C7CF2"/>
    <w:rsid w:val="005C7D4A"/>
    <w:rsid w:val="005D0613"/>
    <w:rsid w:val="005D0698"/>
    <w:rsid w:val="005D082A"/>
    <w:rsid w:val="005D0959"/>
    <w:rsid w:val="005D0C31"/>
    <w:rsid w:val="005D0E45"/>
    <w:rsid w:val="005D0FE2"/>
    <w:rsid w:val="005D15F5"/>
    <w:rsid w:val="005D1AAB"/>
    <w:rsid w:val="005D1B61"/>
    <w:rsid w:val="005D2701"/>
    <w:rsid w:val="005D29DA"/>
    <w:rsid w:val="005D2BA4"/>
    <w:rsid w:val="005D3585"/>
    <w:rsid w:val="005D3706"/>
    <w:rsid w:val="005D3911"/>
    <w:rsid w:val="005D39B6"/>
    <w:rsid w:val="005D3BF6"/>
    <w:rsid w:val="005D3DF8"/>
    <w:rsid w:val="005D3EAC"/>
    <w:rsid w:val="005D41BC"/>
    <w:rsid w:val="005D4298"/>
    <w:rsid w:val="005D44C2"/>
    <w:rsid w:val="005D4C8F"/>
    <w:rsid w:val="005D4EF2"/>
    <w:rsid w:val="005D503F"/>
    <w:rsid w:val="005D51D0"/>
    <w:rsid w:val="005D5F8E"/>
    <w:rsid w:val="005D6073"/>
    <w:rsid w:val="005D639D"/>
    <w:rsid w:val="005D648E"/>
    <w:rsid w:val="005D64FA"/>
    <w:rsid w:val="005D661A"/>
    <w:rsid w:val="005D6688"/>
    <w:rsid w:val="005D678C"/>
    <w:rsid w:val="005D679C"/>
    <w:rsid w:val="005D6A17"/>
    <w:rsid w:val="005D73DE"/>
    <w:rsid w:val="005D75B4"/>
    <w:rsid w:val="005D75EE"/>
    <w:rsid w:val="005D7654"/>
    <w:rsid w:val="005D7678"/>
    <w:rsid w:val="005D7D01"/>
    <w:rsid w:val="005E017E"/>
    <w:rsid w:val="005E0296"/>
    <w:rsid w:val="005E057C"/>
    <w:rsid w:val="005E1A49"/>
    <w:rsid w:val="005E2001"/>
    <w:rsid w:val="005E23D2"/>
    <w:rsid w:val="005E242C"/>
    <w:rsid w:val="005E255A"/>
    <w:rsid w:val="005E2A54"/>
    <w:rsid w:val="005E2A97"/>
    <w:rsid w:val="005E2D92"/>
    <w:rsid w:val="005E3170"/>
    <w:rsid w:val="005E396C"/>
    <w:rsid w:val="005E3A4C"/>
    <w:rsid w:val="005E3C9D"/>
    <w:rsid w:val="005E3DAC"/>
    <w:rsid w:val="005E3DCF"/>
    <w:rsid w:val="005E474E"/>
    <w:rsid w:val="005E4B92"/>
    <w:rsid w:val="005E4D03"/>
    <w:rsid w:val="005E4D9E"/>
    <w:rsid w:val="005E4F21"/>
    <w:rsid w:val="005E54AA"/>
    <w:rsid w:val="005E56B9"/>
    <w:rsid w:val="005E56FB"/>
    <w:rsid w:val="005E5736"/>
    <w:rsid w:val="005E5869"/>
    <w:rsid w:val="005E5950"/>
    <w:rsid w:val="005E5CBA"/>
    <w:rsid w:val="005E6007"/>
    <w:rsid w:val="005E61CB"/>
    <w:rsid w:val="005E66CF"/>
    <w:rsid w:val="005E6CC5"/>
    <w:rsid w:val="005E6DF6"/>
    <w:rsid w:val="005E6F12"/>
    <w:rsid w:val="005E7442"/>
    <w:rsid w:val="005E76A0"/>
    <w:rsid w:val="005F0087"/>
    <w:rsid w:val="005F04A7"/>
    <w:rsid w:val="005F05EF"/>
    <w:rsid w:val="005F0940"/>
    <w:rsid w:val="005F0AB3"/>
    <w:rsid w:val="005F116C"/>
    <w:rsid w:val="005F11B9"/>
    <w:rsid w:val="005F121C"/>
    <w:rsid w:val="005F161C"/>
    <w:rsid w:val="005F1754"/>
    <w:rsid w:val="005F1A5E"/>
    <w:rsid w:val="005F1E2B"/>
    <w:rsid w:val="005F266F"/>
    <w:rsid w:val="005F273D"/>
    <w:rsid w:val="005F2A7F"/>
    <w:rsid w:val="005F2A95"/>
    <w:rsid w:val="005F35D5"/>
    <w:rsid w:val="005F3839"/>
    <w:rsid w:val="005F3B05"/>
    <w:rsid w:val="005F3C38"/>
    <w:rsid w:val="005F3CD9"/>
    <w:rsid w:val="005F4068"/>
    <w:rsid w:val="005F42EC"/>
    <w:rsid w:val="005F460F"/>
    <w:rsid w:val="005F651F"/>
    <w:rsid w:val="005F6561"/>
    <w:rsid w:val="005F7263"/>
    <w:rsid w:val="005F7531"/>
    <w:rsid w:val="005F755A"/>
    <w:rsid w:val="005F7DC5"/>
    <w:rsid w:val="005F7E18"/>
    <w:rsid w:val="006000E4"/>
    <w:rsid w:val="006002DF"/>
    <w:rsid w:val="00600576"/>
    <w:rsid w:val="006005B4"/>
    <w:rsid w:val="00600672"/>
    <w:rsid w:val="0060090A"/>
    <w:rsid w:val="00600C5E"/>
    <w:rsid w:val="00600DFA"/>
    <w:rsid w:val="00600FFF"/>
    <w:rsid w:val="00601151"/>
    <w:rsid w:val="0060179A"/>
    <w:rsid w:val="00601902"/>
    <w:rsid w:val="00601911"/>
    <w:rsid w:val="00602783"/>
    <w:rsid w:val="00602A50"/>
    <w:rsid w:val="00602ADC"/>
    <w:rsid w:val="00602DB4"/>
    <w:rsid w:val="00603020"/>
    <w:rsid w:val="006032ED"/>
    <w:rsid w:val="006035AD"/>
    <w:rsid w:val="0060421A"/>
    <w:rsid w:val="00604594"/>
    <w:rsid w:val="006045E8"/>
    <w:rsid w:val="00604629"/>
    <w:rsid w:val="00604ACE"/>
    <w:rsid w:val="00604BB7"/>
    <w:rsid w:val="00604E31"/>
    <w:rsid w:val="00604F5E"/>
    <w:rsid w:val="00605235"/>
    <w:rsid w:val="0060550A"/>
    <w:rsid w:val="006055C9"/>
    <w:rsid w:val="00605708"/>
    <w:rsid w:val="00605BDF"/>
    <w:rsid w:val="00605F02"/>
    <w:rsid w:val="00605FB4"/>
    <w:rsid w:val="0060693E"/>
    <w:rsid w:val="00606A31"/>
    <w:rsid w:val="00606A66"/>
    <w:rsid w:val="00606B93"/>
    <w:rsid w:val="00606C6A"/>
    <w:rsid w:val="00606DFC"/>
    <w:rsid w:val="006071B9"/>
    <w:rsid w:val="006071BB"/>
    <w:rsid w:val="0060738B"/>
    <w:rsid w:val="006073B3"/>
    <w:rsid w:val="00607501"/>
    <w:rsid w:val="0060783B"/>
    <w:rsid w:val="00607C7F"/>
    <w:rsid w:val="0061001F"/>
    <w:rsid w:val="006102A8"/>
    <w:rsid w:val="0061046F"/>
    <w:rsid w:val="006107E2"/>
    <w:rsid w:val="0061119C"/>
    <w:rsid w:val="006112AC"/>
    <w:rsid w:val="0061134A"/>
    <w:rsid w:val="00611782"/>
    <w:rsid w:val="0061178E"/>
    <w:rsid w:val="00612520"/>
    <w:rsid w:val="006126C3"/>
    <w:rsid w:val="00612AD7"/>
    <w:rsid w:val="00612BE3"/>
    <w:rsid w:val="00612CB7"/>
    <w:rsid w:val="00612D98"/>
    <w:rsid w:val="0061336F"/>
    <w:rsid w:val="00613537"/>
    <w:rsid w:val="00613734"/>
    <w:rsid w:val="0061379D"/>
    <w:rsid w:val="006137DE"/>
    <w:rsid w:val="00613A96"/>
    <w:rsid w:val="00613BA7"/>
    <w:rsid w:val="00613EF2"/>
    <w:rsid w:val="00614267"/>
    <w:rsid w:val="00614525"/>
    <w:rsid w:val="0061482A"/>
    <w:rsid w:val="0061488B"/>
    <w:rsid w:val="006148A8"/>
    <w:rsid w:val="00614ACF"/>
    <w:rsid w:val="00614BCE"/>
    <w:rsid w:val="00614EBC"/>
    <w:rsid w:val="00614FD4"/>
    <w:rsid w:val="006151E6"/>
    <w:rsid w:val="0061547C"/>
    <w:rsid w:val="006155E8"/>
    <w:rsid w:val="00615B3A"/>
    <w:rsid w:val="00615D84"/>
    <w:rsid w:val="00615E23"/>
    <w:rsid w:val="00616803"/>
    <w:rsid w:val="00616CD8"/>
    <w:rsid w:val="00616E3F"/>
    <w:rsid w:val="0061739A"/>
    <w:rsid w:val="006176FE"/>
    <w:rsid w:val="00617F9A"/>
    <w:rsid w:val="00620135"/>
    <w:rsid w:val="0062015A"/>
    <w:rsid w:val="006201EA"/>
    <w:rsid w:val="00620819"/>
    <w:rsid w:val="0062085B"/>
    <w:rsid w:val="00620C65"/>
    <w:rsid w:val="00620C7A"/>
    <w:rsid w:val="00621747"/>
    <w:rsid w:val="006218A8"/>
    <w:rsid w:val="006223B6"/>
    <w:rsid w:val="00622870"/>
    <w:rsid w:val="006228C0"/>
    <w:rsid w:val="00622BB9"/>
    <w:rsid w:val="006237D4"/>
    <w:rsid w:val="00623932"/>
    <w:rsid w:val="00623D60"/>
    <w:rsid w:val="00623FA9"/>
    <w:rsid w:val="0062416A"/>
    <w:rsid w:val="006241A7"/>
    <w:rsid w:val="00624568"/>
    <w:rsid w:val="00624880"/>
    <w:rsid w:val="00625CBF"/>
    <w:rsid w:val="00625FA9"/>
    <w:rsid w:val="0062639E"/>
    <w:rsid w:val="00626402"/>
    <w:rsid w:val="006268AD"/>
    <w:rsid w:val="0062696E"/>
    <w:rsid w:val="00626D57"/>
    <w:rsid w:val="00627044"/>
    <w:rsid w:val="0062797D"/>
    <w:rsid w:val="00627A97"/>
    <w:rsid w:val="00627AC9"/>
    <w:rsid w:val="00627C4C"/>
    <w:rsid w:val="006300DD"/>
    <w:rsid w:val="006301F4"/>
    <w:rsid w:val="006301FD"/>
    <w:rsid w:val="00630319"/>
    <w:rsid w:val="00630764"/>
    <w:rsid w:val="006308E7"/>
    <w:rsid w:val="00630AD0"/>
    <w:rsid w:val="0063223D"/>
    <w:rsid w:val="0063253E"/>
    <w:rsid w:val="00633097"/>
    <w:rsid w:val="0063322B"/>
    <w:rsid w:val="00634296"/>
    <w:rsid w:val="006343E4"/>
    <w:rsid w:val="0063536A"/>
    <w:rsid w:val="00635B1C"/>
    <w:rsid w:val="00635B68"/>
    <w:rsid w:val="00635D23"/>
    <w:rsid w:val="00635DEF"/>
    <w:rsid w:val="00635E68"/>
    <w:rsid w:val="00636321"/>
    <w:rsid w:val="00636436"/>
    <w:rsid w:val="00636572"/>
    <w:rsid w:val="00636B28"/>
    <w:rsid w:val="00636BAB"/>
    <w:rsid w:val="00636EB1"/>
    <w:rsid w:val="00637098"/>
    <w:rsid w:val="006375E1"/>
    <w:rsid w:val="00637854"/>
    <w:rsid w:val="00637B17"/>
    <w:rsid w:val="00637B66"/>
    <w:rsid w:val="00640428"/>
    <w:rsid w:val="006406AB"/>
    <w:rsid w:val="006406EF"/>
    <w:rsid w:val="006406FC"/>
    <w:rsid w:val="00640ADF"/>
    <w:rsid w:val="006418D9"/>
    <w:rsid w:val="00641BDB"/>
    <w:rsid w:val="00642011"/>
    <w:rsid w:val="006421EF"/>
    <w:rsid w:val="006423B4"/>
    <w:rsid w:val="00642481"/>
    <w:rsid w:val="0064264E"/>
    <w:rsid w:val="006435EA"/>
    <w:rsid w:val="00643D7D"/>
    <w:rsid w:val="00643E3A"/>
    <w:rsid w:val="00644062"/>
    <w:rsid w:val="006445BC"/>
    <w:rsid w:val="006447B1"/>
    <w:rsid w:val="006450A3"/>
    <w:rsid w:val="00645257"/>
    <w:rsid w:val="00645518"/>
    <w:rsid w:val="0064565D"/>
    <w:rsid w:val="00645B40"/>
    <w:rsid w:val="00645EF4"/>
    <w:rsid w:val="00645F1E"/>
    <w:rsid w:val="00646266"/>
    <w:rsid w:val="00646F14"/>
    <w:rsid w:val="00647290"/>
    <w:rsid w:val="00647781"/>
    <w:rsid w:val="00650427"/>
    <w:rsid w:val="0065076E"/>
    <w:rsid w:val="00650966"/>
    <w:rsid w:val="00650D19"/>
    <w:rsid w:val="0065142C"/>
    <w:rsid w:val="0065163A"/>
    <w:rsid w:val="00651987"/>
    <w:rsid w:val="00651BE5"/>
    <w:rsid w:val="00652188"/>
    <w:rsid w:val="00652211"/>
    <w:rsid w:val="00652292"/>
    <w:rsid w:val="00652921"/>
    <w:rsid w:val="00652CAC"/>
    <w:rsid w:val="00652D63"/>
    <w:rsid w:val="0065332E"/>
    <w:rsid w:val="0065340F"/>
    <w:rsid w:val="00653505"/>
    <w:rsid w:val="00653EC1"/>
    <w:rsid w:val="00654108"/>
    <w:rsid w:val="00654212"/>
    <w:rsid w:val="006542BF"/>
    <w:rsid w:val="00654615"/>
    <w:rsid w:val="006547E3"/>
    <w:rsid w:val="00655FCA"/>
    <w:rsid w:val="00656056"/>
    <w:rsid w:val="006560A0"/>
    <w:rsid w:val="0065611C"/>
    <w:rsid w:val="006563B5"/>
    <w:rsid w:val="00656409"/>
    <w:rsid w:val="006569A8"/>
    <w:rsid w:val="006569CD"/>
    <w:rsid w:val="0065732F"/>
    <w:rsid w:val="00657453"/>
    <w:rsid w:val="00657A60"/>
    <w:rsid w:val="00657C30"/>
    <w:rsid w:val="00657C67"/>
    <w:rsid w:val="006602C9"/>
    <w:rsid w:val="00660874"/>
    <w:rsid w:val="006609B1"/>
    <w:rsid w:val="00660D5D"/>
    <w:rsid w:val="006610EA"/>
    <w:rsid w:val="00661179"/>
    <w:rsid w:val="00661319"/>
    <w:rsid w:val="0066134B"/>
    <w:rsid w:val="006615DF"/>
    <w:rsid w:val="006616AB"/>
    <w:rsid w:val="0066184F"/>
    <w:rsid w:val="006619D2"/>
    <w:rsid w:val="00661BFC"/>
    <w:rsid w:val="00661E8F"/>
    <w:rsid w:val="00661EA8"/>
    <w:rsid w:val="00662453"/>
    <w:rsid w:val="0066280F"/>
    <w:rsid w:val="00662A19"/>
    <w:rsid w:val="00662E1C"/>
    <w:rsid w:val="006631DA"/>
    <w:rsid w:val="006633D8"/>
    <w:rsid w:val="00663B2D"/>
    <w:rsid w:val="00663BEE"/>
    <w:rsid w:val="00663E52"/>
    <w:rsid w:val="00664FC0"/>
    <w:rsid w:val="006660F0"/>
    <w:rsid w:val="0066695E"/>
    <w:rsid w:val="00666CE6"/>
    <w:rsid w:val="0066721B"/>
    <w:rsid w:val="006672DF"/>
    <w:rsid w:val="006675A4"/>
    <w:rsid w:val="00667797"/>
    <w:rsid w:val="0066783F"/>
    <w:rsid w:val="00670233"/>
    <w:rsid w:val="00670313"/>
    <w:rsid w:val="006705D5"/>
    <w:rsid w:val="00670918"/>
    <w:rsid w:val="00670D2E"/>
    <w:rsid w:val="00671729"/>
    <w:rsid w:val="00671D78"/>
    <w:rsid w:val="0067201B"/>
    <w:rsid w:val="006724C2"/>
    <w:rsid w:val="006728CC"/>
    <w:rsid w:val="006728F7"/>
    <w:rsid w:val="00672BF2"/>
    <w:rsid w:val="00672F9E"/>
    <w:rsid w:val="0067317C"/>
    <w:rsid w:val="0067320E"/>
    <w:rsid w:val="006733FE"/>
    <w:rsid w:val="00673593"/>
    <w:rsid w:val="00673D87"/>
    <w:rsid w:val="006740F1"/>
    <w:rsid w:val="00674A2B"/>
    <w:rsid w:val="00674B2A"/>
    <w:rsid w:val="00674E0B"/>
    <w:rsid w:val="00675878"/>
    <w:rsid w:val="00675A66"/>
    <w:rsid w:val="00676034"/>
    <w:rsid w:val="006763DC"/>
    <w:rsid w:val="00676717"/>
    <w:rsid w:val="00676726"/>
    <w:rsid w:val="00676960"/>
    <w:rsid w:val="006770ED"/>
    <w:rsid w:val="006775C6"/>
    <w:rsid w:val="0067774F"/>
    <w:rsid w:val="006777A2"/>
    <w:rsid w:val="006777D6"/>
    <w:rsid w:val="006778D0"/>
    <w:rsid w:val="00677AA3"/>
    <w:rsid w:val="00677E76"/>
    <w:rsid w:val="0068076B"/>
    <w:rsid w:val="00680983"/>
    <w:rsid w:val="006809C0"/>
    <w:rsid w:val="00680ADA"/>
    <w:rsid w:val="00680C7B"/>
    <w:rsid w:val="00680E40"/>
    <w:rsid w:val="00680F85"/>
    <w:rsid w:val="00680FA6"/>
    <w:rsid w:val="0068122B"/>
    <w:rsid w:val="0068150E"/>
    <w:rsid w:val="00681689"/>
    <w:rsid w:val="00681993"/>
    <w:rsid w:val="00681B33"/>
    <w:rsid w:val="00681DCA"/>
    <w:rsid w:val="00681F77"/>
    <w:rsid w:val="00682397"/>
    <w:rsid w:val="0068266C"/>
    <w:rsid w:val="00682898"/>
    <w:rsid w:val="00682C5E"/>
    <w:rsid w:val="0068347D"/>
    <w:rsid w:val="006835F5"/>
    <w:rsid w:val="00684287"/>
    <w:rsid w:val="00684C90"/>
    <w:rsid w:val="0068519F"/>
    <w:rsid w:val="0068550D"/>
    <w:rsid w:val="00685667"/>
    <w:rsid w:val="0068567A"/>
    <w:rsid w:val="006856FA"/>
    <w:rsid w:val="00685749"/>
    <w:rsid w:val="006857FE"/>
    <w:rsid w:val="00685B3C"/>
    <w:rsid w:val="00685C6A"/>
    <w:rsid w:val="00686485"/>
    <w:rsid w:val="0068654C"/>
    <w:rsid w:val="00686893"/>
    <w:rsid w:val="00686A1A"/>
    <w:rsid w:val="00686F51"/>
    <w:rsid w:val="00687B1C"/>
    <w:rsid w:val="00687D22"/>
    <w:rsid w:val="00687E5D"/>
    <w:rsid w:val="006903E8"/>
    <w:rsid w:val="00690520"/>
    <w:rsid w:val="00690A74"/>
    <w:rsid w:val="00691C2A"/>
    <w:rsid w:val="00691FA8"/>
    <w:rsid w:val="0069211B"/>
    <w:rsid w:val="006921B1"/>
    <w:rsid w:val="006923F7"/>
    <w:rsid w:val="00692510"/>
    <w:rsid w:val="006925E6"/>
    <w:rsid w:val="0069298A"/>
    <w:rsid w:val="00692D30"/>
    <w:rsid w:val="00692E30"/>
    <w:rsid w:val="00692E43"/>
    <w:rsid w:val="00692EE2"/>
    <w:rsid w:val="00693BE8"/>
    <w:rsid w:val="00693D46"/>
    <w:rsid w:val="006942A7"/>
    <w:rsid w:val="0069497C"/>
    <w:rsid w:val="00695037"/>
    <w:rsid w:val="0069528A"/>
    <w:rsid w:val="00695DAA"/>
    <w:rsid w:val="00695EB0"/>
    <w:rsid w:val="00696371"/>
    <w:rsid w:val="00696988"/>
    <w:rsid w:val="0069709E"/>
    <w:rsid w:val="006971B9"/>
    <w:rsid w:val="0069731A"/>
    <w:rsid w:val="00697844"/>
    <w:rsid w:val="00697989"/>
    <w:rsid w:val="006979CF"/>
    <w:rsid w:val="00697BC2"/>
    <w:rsid w:val="00697C8D"/>
    <w:rsid w:val="006A032E"/>
    <w:rsid w:val="006A03F7"/>
    <w:rsid w:val="006A0615"/>
    <w:rsid w:val="006A0B92"/>
    <w:rsid w:val="006A11D9"/>
    <w:rsid w:val="006A1821"/>
    <w:rsid w:val="006A1C07"/>
    <w:rsid w:val="006A1D89"/>
    <w:rsid w:val="006A27A5"/>
    <w:rsid w:val="006A2944"/>
    <w:rsid w:val="006A29A1"/>
    <w:rsid w:val="006A2D13"/>
    <w:rsid w:val="006A3150"/>
    <w:rsid w:val="006A3881"/>
    <w:rsid w:val="006A3B32"/>
    <w:rsid w:val="006A3B35"/>
    <w:rsid w:val="006A3EC4"/>
    <w:rsid w:val="006A4738"/>
    <w:rsid w:val="006A4998"/>
    <w:rsid w:val="006A4BD6"/>
    <w:rsid w:val="006A5441"/>
    <w:rsid w:val="006A55E0"/>
    <w:rsid w:val="006A5789"/>
    <w:rsid w:val="006A5B32"/>
    <w:rsid w:val="006A6248"/>
    <w:rsid w:val="006A6378"/>
    <w:rsid w:val="006A67AC"/>
    <w:rsid w:val="006A7A19"/>
    <w:rsid w:val="006A7B5A"/>
    <w:rsid w:val="006A7ECA"/>
    <w:rsid w:val="006B061F"/>
    <w:rsid w:val="006B06F0"/>
    <w:rsid w:val="006B0DCE"/>
    <w:rsid w:val="006B1161"/>
    <w:rsid w:val="006B1396"/>
    <w:rsid w:val="006B19D9"/>
    <w:rsid w:val="006B22FF"/>
    <w:rsid w:val="006B2576"/>
    <w:rsid w:val="006B289C"/>
    <w:rsid w:val="006B2C0E"/>
    <w:rsid w:val="006B2CD5"/>
    <w:rsid w:val="006B4A1B"/>
    <w:rsid w:val="006B4BC2"/>
    <w:rsid w:val="006B52A5"/>
    <w:rsid w:val="006B6480"/>
    <w:rsid w:val="006B64F0"/>
    <w:rsid w:val="006B6524"/>
    <w:rsid w:val="006B66C2"/>
    <w:rsid w:val="006B6BF9"/>
    <w:rsid w:val="006B7034"/>
    <w:rsid w:val="006B7296"/>
    <w:rsid w:val="006B7503"/>
    <w:rsid w:val="006B78A0"/>
    <w:rsid w:val="006B7DB7"/>
    <w:rsid w:val="006B7F7F"/>
    <w:rsid w:val="006C0751"/>
    <w:rsid w:val="006C0824"/>
    <w:rsid w:val="006C09C3"/>
    <w:rsid w:val="006C09E9"/>
    <w:rsid w:val="006C12F6"/>
    <w:rsid w:val="006C14D2"/>
    <w:rsid w:val="006C15E6"/>
    <w:rsid w:val="006C17A5"/>
    <w:rsid w:val="006C184E"/>
    <w:rsid w:val="006C1CD7"/>
    <w:rsid w:val="006C1D87"/>
    <w:rsid w:val="006C1F2B"/>
    <w:rsid w:val="006C2396"/>
    <w:rsid w:val="006C23C3"/>
    <w:rsid w:val="006C2525"/>
    <w:rsid w:val="006C2856"/>
    <w:rsid w:val="006C29AC"/>
    <w:rsid w:val="006C2D06"/>
    <w:rsid w:val="006C346F"/>
    <w:rsid w:val="006C34DE"/>
    <w:rsid w:val="006C3B62"/>
    <w:rsid w:val="006C4123"/>
    <w:rsid w:val="006C4404"/>
    <w:rsid w:val="006C4566"/>
    <w:rsid w:val="006C4630"/>
    <w:rsid w:val="006C4DA7"/>
    <w:rsid w:val="006C53CE"/>
    <w:rsid w:val="006C5466"/>
    <w:rsid w:val="006C549D"/>
    <w:rsid w:val="006C6097"/>
    <w:rsid w:val="006C617C"/>
    <w:rsid w:val="006C63F2"/>
    <w:rsid w:val="006C6625"/>
    <w:rsid w:val="006C67C3"/>
    <w:rsid w:val="006C6C00"/>
    <w:rsid w:val="006C73AB"/>
    <w:rsid w:val="006C755F"/>
    <w:rsid w:val="006C77CF"/>
    <w:rsid w:val="006C786D"/>
    <w:rsid w:val="006C7B41"/>
    <w:rsid w:val="006C7B52"/>
    <w:rsid w:val="006D009E"/>
    <w:rsid w:val="006D01A0"/>
    <w:rsid w:val="006D0312"/>
    <w:rsid w:val="006D0404"/>
    <w:rsid w:val="006D04B2"/>
    <w:rsid w:val="006D06A5"/>
    <w:rsid w:val="006D09B8"/>
    <w:rsid w:val="006D0B47"/>
    <w:rsid w:val="006D0B94"/>
    <w:rsid w:val="006D0DF1"/>
    <w:rsid w:val="006D10F3"/>
    <w:rsid w:val="006D111E"/>
    <w:rsid w:val="006D1170"/>
    <w:rsid w:val="006D1382"/>
    <w:rsid w:val="006D1680"/>
    <w:rsid w:val="006D1706"/>
    <w:rsid w:val="006D2780"/>
    <w:rsid w:val="006D27FD"/>
    <w:rsid w:val="006D2830"/>
    <w:rsid w:val="006D2CFA"/>
    <w:rsid w:val="006D2FC1"/>
    <w:rsid w:val="006D34B3"/>
    <w:rsid w:val="006D3BD1"/>
    <w:rsid w:val="006D3E1F"/>
    <w:rsid w:val="006D3F11"/>
    <w:rsid w:val="006D3FA3"/>
    <w:rsid w:val="006D466A"/>
    <w:rsid w:val="006D4DCA"/>
    <w:rsid w:val="006D51DD"/>
    <w:rsid w:val="006D5755"/>
    <w:rsid w:val="006D5D74"/>
    <w:rsid w:val="006D5DE9"/>
    <w:rsid w:val="006D69C0"/>
    <w:rsid w:val="006D7016"/>
    <w:rsid w:val="006D70D8"/>
    <w:rsid w:val="006D7170"/>
    <w:rsid w:val="006D71B5"/>
    <w:rsid w:val="006D724A"/>
    <w:rsid w:val="006D7C0A"/>
    <w:rsid w:val="006E004F"/>
    <w:rsid w:val="006E02CC"/>
    <w:rsid w:val="006E0FBF"/>
    <w:rsid w:val="006E125D"/>
    <w:rsid w:val="006E159B"/>
    <w:rsid w:val="006E1661"/>
    <w:rsid w:val="006E18B2"/>
    <w:rsid w:val="006E1972"/>
    <w:rsid w:val="006E2481"/>
    <w:rsid w:val="006E2A44"/>
    <w:rsid w:val="006E2DB3"/>
    <w:rsid w:val="006E3B2E"/>
    <w:rsid w:val="006E3D4D"/>
    <w:rsid w:val="006E4D1E"/>
    <w:rsid w:val="006E4FC3"/>
    <w:rsid w:val="006E517D"/>
    <w:rsid w:val="006E5A07"/>
    <w:rsid w:val="006E5C66"/>
    <w:rsid w:val="006E5FED"/>
    <w:rsid w:val="006E5FF0"/>
    <w:rsid w:val="006E60C2"/>
    <w:rsid w:val="006E613D"/>
    <w:rsid w:val="006E62E7"/>
    <w:rsid w:val="006E63A4"/>
    <w:rsid w:val="006E6DEF"/>
    <w:rsid w:val="006E7971"/>
    <w:rsid w:val="006E7C74"/>
    <w:rsid w:val="006F0152"/>
    <w:rsid w:val="006F016C"/>
    <w:rsid w:val="006F05B2"/>
    <w:rsid w:val="006F0654"/>
    <w:rsid w:val="006F154E"/>
    <w:rsid w:val="006F16A8"/>
    <w:rsid w:val="006F175F"/>
    <w:rsid w:val="006F17D3"/>
    <w:rsid w:val="006F1C4B"/>
    <w:rsid w:val="006F2416"/>
    <w:rsid w:val="006F28CB"/>
    <w:rsid w:val="006F33AA"/>
    <w:rsid w:val="006F34C7"/>
    <w:rsid w:val="006F3F12"/>
    <w:rsid w:val="006F4218"/>
    <w:rsid w:val="006F4C41"/>
    <w:rsid w:val="006F508A"/>
    <w:rsid w:val="006F52D9"/>
    <w:rsid w:val="006F52DC"/>
    <w:rsid w:val="006F55A2"/>
    <w:rsid w:val="006F581E"/>
    <w:rsid w:val="006F5A5A"/>
    <w:rsid w:val="006F5BF0"/>
    <w:rsid w:val="006F6294"/>
    <w:rsid w:val="006F6467"/>
    <w:rsid w:val="006F673F"/>
    <w:rsid w:val="006F674D"/>
    <w:rsid w:val="006F67DE"/>
    <w:rsid w:val="006F68D1"/>
    <w:rsid w:val="006F6B1F"/>
    <w:rsid w:val="006F6B8D"/>
    <w:rsid w:val="006F7032"/>
    <w:rsid w:val="006F735B"/>
    <w:rsid w:val="006F746D"/>
    <w:rsid w:val="006F774E"/>
    <w:rsid w:val="006F77E1"/>
    <w:rsid w:val="007003B4"/>
    <w:rsid w:val="0070075E"/>
    <w:rsid w:val="007007E3"/>
    <w:rsid w:val="00700874"/>
    <w:rsid w:val="00700880"/>
    <w:rsid w:val="007009D6"/>
    <w:rsid w:val="00700A4E"/>
    <w:rsid w:val="00700AD0"/>
    <w:rsid w:val="00700AE1"/>
    <w:rsid w:val="00700BBA"/>
    <w:rsid w:val="00700D64"/>
    <w:rsid w:val="0070149B"/>
    <w:rsid w:val="00701531"/>
    <w:rsid w:val="0070242A"/>
    <w:rsid w:val="0070248B"/>
    <w:rsid w:val="007026F1"/>
    <w:rsid w:val="00702722"/>
    <w:rsid w:val="007030C4"/>
    <w:rsid w:val="00703AFA"/>
    <w:rsid w:val="00703C74"/>
    <w:rsid w:val="00704825"/>
    <w:rsid w:val="007048C8"/>
    <w:rsid w:val="007049D8"/>
    <w:rsid w:val="00704A16"/>
    <w:rsid w:val="00704C4D"/>
    <w:rsid w:val="00704E08"/>
    <w:rsid w:val="00704F2F"/>
    <w:rsid w:val="0070526A"/>
    <w:rsid w:val="0070590C"/>
    <w:rsid w:val="00705C8D"/>
    <w:rsid w:val="00705DB1"/>
    <w:rsid w:val="00705FCD"/>
    <w:rsid w:val="0070710C"/>
    <w:rsid w:val="007071AA"/>
    <w:rsid w:val="00707694"/>
    <w:rsid w:val="0070772A"/>
    <w:rsid w:val="0071025A"/>
    <w:rsid w:val="00710421"/>
    <w:rsid w:val="0071080F"/>
    <w:rsid w:val="007109CB"/>
    <w:rsid w:val="00710A9D"/>
    <w:rsid w:val="00710E63"/>
    <w:rsid w:val="00710FDB"/>
    <w:rsid w:val="007111DB"/>
    <w:rsid w:val="00711208"/>
    <w:rsid w:val="007113BA"/>
    <w:rsid w:val="007114A8"/>
    <w:rsid w:val="00711730"/>
    <w:rsid w:val="00711ADC"/>
    <w:rsid w:val="007127A3"/>
    <w:rsid w:val="00713116"/>
    <w:rsid w:val="0071312D"/>
    <w:rsid w:val="00713709"/>
    <w:rsid w:val="007138AB"/>
    <w:rsid w:val="00713E49"/>
    <w:rsid w:val="0071406D"/>
    <w:rsid w:val="00714080"/>
    <w:rsid w:val="00714684"/>
    <w:rsid w:val="00714CBD"/>
    <w:rsid w:val="00714F09"/>
    <w:rsid w:val="00715216"/>
    <w:rsid w:val="00715DDF"/>
    <w:rsid w:val="00715DEF"/>
    <w:rsid w:val="00716651"/>
    <w:rsid w:val="00716DF0"/>
    <w:rsid w:val="00716E5B"/>
    <w:rsid w:val="00717303"/>
    <w:rsid w:val="00717367"/>
    <w:rsid w:val="00717B0F"/>
    <w:rsid w:val="0072053E"/>
    <w:rsid w:val="0072063F"/>
    <w:rsid w:val="00720E24"/>
    <w:rsid w:val="00720EFC"/>
    <w:rsid w:val="0072116C"/>
    <w:rsid w:val="007212B5"/>
    <w:rsid w:val="007212E6"/>
    <w:rsid w:val="00721429"/>
    <w:rsid w:val="0072249B"/>
    <w:rsid w:val="00723099"/>
    <w:rsid w:val="00724DBD"/>
    <w:rsid w:val="00724ED3"/>
    <w:rsid w:val="0072526F"/>
    <w:rsid w:val="00726237"/>
    <w:rsid w:val="00726A8A"/>
    <w:rsid w:val="00726CB8"/>
    <w:rsid w:val="007273C9"/>
    <w:rsid w:val="0072743D"/>
    <w:rsid w:val="007277DF"/>
    <w:rsid w:val="007277E2"/>
    <w:rsid w:val="00727FAB"/>
    <w:rsid w:val="00730045"/>
    <w:rsid w:val="007302A0"/>
    <w:rsid w:val="0073084E"/>
    <w:rsid w:val="00730BCD"/>
    <w:rsid w:val="00731882"/>
    <w:rsid w:val="00731A11"/>
    <w:rsid w:val="00731D36"/>
    <w:rsid w:val="007321EF"/>
    <w:rsid w:val="007322D6"/>
    <w:rsid w:val="007323C5"/>
    <w:rsid w:val="0073258A"/>
    <w:rsid w:val="00732E27"/>
    <w:rsid w:val="00732EFB"/>
    <w:rsid w:val="00733584"/>
    <w:rsid w:val="00733CCF"/>
    <w:rsid w:val="00733DA1"/>
    <w:rsid w:val="007340D1"/>
    <w:rsid w:val="00734516"/>
    <w:rsid w:val="007349C2"/>
    <w:rsid w:val="00734A47"/>
    <w:rsid w:val="00734ECA"/>
    <w:rsid w:val="00735990"/>
    <w:rsid w:val="00735D0F"/>
    <w:rsid w:val="00735D1B"/>
    <w:rsid w:val="00735E7B"/>
    <w:rsid w:val="007365AF"/>
    <w:rsid w:val="00736796"/>
    <w:rsid w:val="007367AF"/>
    <w:rsid w:val="0073741C"/>
    <w:rsid w:val="007374BF"/>
    <w:rsid w:val="007374CA"/>
    <w:rsid w:val="007375E8"/>
    <w:rsid w:val="007376AB"/>
    <w:rsid w:val="0073787E"/>
    <w:rsid w:val="007379BF"/>
    <w:rsid w:val="00737EE4"/>
    <w:rsid w:val="00740294"/>
    <w:rsid w:val="007402DE"/>
    <w:rsid w:val="007404E7"/>
    <w:rsid w:val="007407F0"/>
    <w:rsid w:val="00740A58"/>
    <w:rsid w:val="00740BE8"/>
    <w:rsid w:val="007410CC"/>
    <w:rsid w:val="00741A7E"/>
    <w:rsid w:val="00741BE6"/>
    <w:rsid w:val="00741BF6"/>
    <w:rsid w:val="0074247C"/>
    <w:rsid w:val="0074252E"/>
    <w:rsid w:val="0074310C"/>
    <w:rsid w:val="0074327A"/>
    <w:rsid w:val="0074357F"/>
    <w:rsid w:val="007439DB"/>
    <w:rsid w:val="00744083"/>
    <w:rsid w:val="007440B7"/>
    <w:rsid w:val="00744BDB"/>
    <w:rsid w:val="00744E8B"/>
    <w:rsid w:val="00744FD7"/>
    <w:rsid w:val="00745071"/>
    <w:rsid w:val="007457C8"/>
    <w:rsid w:val="00745938"/>
    <w:rsid w:val="00745B65"/>
    <w:rsid w:val="00745F0D"/>
    <w:rsid w:val="007462D6"/>
    <w:rsid w:val="00746724"/>
    <w:rsid w:val="00746B55"/>
    <w:rsid w:val="00746EBC"/>
    <w:rsid w:val="0074736D"/>
    <w:rsid w:val="00747519"/>
    <w:rsid w:val="00750461"/>
    <w:rsid w:val="007505C1"/>
    <w:rsid w:val="00750668"/>
    <w:rsid w:val="00750E7E"/>
    <w:rsid w:val="00750F4E"/>
    <w:rsid w:val="007510AA"/>
    <w:rsid w:val="007517AB"/>
    <w:rsid w:val="007523F0"/>
    <w:rsid w:val="00752D5B"/>
    <w:rsid w:val="00752F89"/>
    <w:rsid w:val="0075307D"/>
    <w:rsid w:val="00753232"/>
    <w:rsid w:val="00753844"/>
    <w:rsid w:val="00753B56"/>
    <w:rsid w:val="00753CB6"/>
    <w:rsid w:val="0075402E"/>
    <w:rsid w:val="007541AE"/>
    <w:rsid w:val="00754900"/>
    <w:rsid w:val="00754973"/>
    <w:rsid w:val="00754B29"/>
    <w:rsid w:val="00754BA3"/>
    <w:rsid w:val="00754DA4"/>
    <w:rsid w:val="00755001"/>
    <w:rsid w:val="0075512F"/>
    <w:rsid w:val="00755535"/>
    <w:rsid w:val="007557D5"/>
    <w:rsid w:val="00755A76"/>
    <w:rsid w:val="00755F25"/>
    <w:rsid w:val="00756746"/>
    <w:rsid w:val="00756F13"/>
    <w:rsid w:val="007573A8"/>
    <w:rsid w:val="00757B0B"/>
    <w:rsid w:val="00757EF1"/>
    <w:rsid w:val="00760A1D"/>
    <w:rsid w:val="00760A9E"/>
    <w:rsid w:val="007614AF"/>
    <w:rsid w:val="0076175B"/>
    <w:rsid w:val="00761BF7"/>
    <w:rsid w:val="00762141"/>
    <w:rsid w:val="00762164"/>
    <w:rsid w:val="00762B50"/>
    <w:rsid w:val="00762B93"/>
    <w:rsid w:val="00762C48"/>
    <w:rsid w:val="00762DAF"/>
    <w:rsid w:val="007630E0"/>
    <w:rsid w:val="0076329F"/>
    <w:rsid w:val="007638F7"/>
    <w:rsid w:val="00763D08"/>
    <w:rsid w:val="00764221"/>
    <w:rsid w:val="00764A00"/>
    <w:rsid w:val="00764D87"/>
    <w:rsid w:val="00764F78"/>
    <w:rsid w:val="0076515C"/>
    <w:rsid w:val="007651AD"/>
    <w:rsid w:val="00765380"/>
    <w:rsid w:val="007654A7"/>
    <w:rsid w:val="0076550D"/>
    <w:rsid w:val="0076598C"/>
    <w:rsid w:val="00765B32"/>
    <w:rsid w:val="00765C59"/>
    <w:rsid w:val="00765CC7"/>
    <w:rsid w:val="00766B13"/>
    <w:rsid w:val="00766E2F"/>
    <w:rsid w:val="00766F29"/>
    <w:rsid w:val="00766F6B"/>
    <w:rsid w:val="00767362"/>
    <w:rsid w:val="0076760C"/>
    <w:rsid w:val="007676A3"/>
    <w:rsid w:val="00767AF8"/>
    <w:rsid w:val="00767EF3"/>
    <w:rsid w:val="007701D6"/>
    <w:rsid w:val="0077044E"/>
    <w:rsid w:val="00770A36"/>
    <w:rsid w:val="007712F4"/>
    <w:rsid w:val="00771398"/>
    <w:rsid w:val="007716D5"/>
    <w:rsid w:val="0077186F"/>
    <w:rsid w:val="007728CB"/>
    <w:rsid w:val="00772BFB"/>
    <w:rsid w:val="00772F29"/>
    <w:rsid w:val="00772F46"/>
    <w:rsid w:val="00772F4A"/>
    <w:rsid w:val="0077326D"/>
    <w:rsid w:val="00773585"/>
    <w:rsid w:val="00773780"/>
    <w:rsid w:val="007737BD"/>
    <w:rsid w:val="007737E7"/>
    <w:rsid w:val="00773A1F"/>
    <w:rsid w:val="00773F30"/>
    <w:rsid w:val="00773F67"/>
    <w:rsid w:val="0077482D"/>
    <w:rsid w:val="00774D37"/>
    <w:rsid w:val="007753A4"/>
    <w:rsid w:val="0077571F"/>
    <w:rsid w:val="00775B8E"/>
    <w:rsid w:val="00775D9A"/>
    <w:rsid w:val="00776165"/>
    <w:rsid w:val="007768D3"/>
    <w:rsid w:val="00776AA2"/>
    <w:rsid w:val="00776AFD"/>
    <w:rsid w:val="00776BCD"/>
    <w:rsid w:val="00776D7C"/>
    <w:rsid w:val="0077749D"/>
    <w:rsid w:val="00777829"/>
    <w:rsid w:val="007779D1"/>
    <w:rsid w:val="007800D9"/>
    <w:rsid w:val="00780845"/>
    <w:rsid w:val="0078088B"/>
    <w:rsid w:val="0078095D"/>
    <w:rsid w:val="00780A1E"/>
    <w:rsid w:val="00780D31"/>
    <w:rsid w:val="00780D45"/>
    <w:rsid w:val="00780ED6"/>
    <w:rsid w:val="00780F5E"/>
    <w:rsid w:val="007810A0"/>
    <w:rsid w:val="00781241"/>
    <w:rsid w:val="007814B7"/>
    <w:rsid w:val="007815E1"/>
    <w:rsid w:val="0078161D"/>
    <w:rsid w:val="00781E6A"/>
    <w:rsid w:val="00781FD4"/>
    <w:rsid w:val="007820B8"/>
    <w:rsid w:val="00782101"/>
    <w:rsid w:val="00782414"/>
    <w:rsid w:val="007824E3"/>
    <w:rsid w:val="0078306D"/>
    <w:rsid w:val="007832C0"/>
    <w:rsid w:val="0078362D"/>
    <w:rsid w:val="0078391B"/>
    <w:rsid w:val="00783A79"/>
    <w:rsid w:val="00784161"/>
    <w:rsid w:val="007843CE"/>
    <w:rsid w:val="00784487"/>
    <w:rsid w:val="007845AE"/>
    <w:rsid w:val="00784832"/>
    <w:rsid w:val="00784976"/>
    <w:rsid w:val="00784C18"/>
    <w:rsid w:val="00784C2B"/>
    <w:rsid w:val="00784C91"/>
    <w:rsid w:val="00784DA5"/>
    <w:rsid w:val="00784EC6"/>
    <w:rsid w:val="007850FF"/>
    <w:rsid w:val="00785407"/>
    <w:rsid w:val="007855C7"/>
    <w:rsid w:val="00785842"/>
    <w:rsid w:val="007858D3"/>
    <w:rsid w:val="00785F9E"/>
    <w:rsid w:val="00786009"/>
    <w:rsid w:val="00786221"/>
    <w:rsid w:val="007865B1"/>
    <w:rsid w:val="007867B6"/>
    <w:rsid w:val="007869E4"/>
    <w:rsid w:val="00786D1F"/>
    <w:rsid w:val="00786D63"/>
    <w:rsid w:val="00787164"/>
    <w:rsid w:val="007877E7"/>
    <w:rsid w:val="007879FD"/>
    <w:rsid w:val="00790658"/>
    <w:rsid w:val="007906EA"/>
    <w:rsid w:val="0079077F"/>
    <w:rsid w:val="007908DC"/>
    <w:rsid w:val="00790A65"/>
    <w:rsid w:val="00790DCC"/>
    <w:rsid w:val="007913D5"/>
    <w:rsid w:val="007918CE"/>
    <w:rsid w:val="00791B35"/>
    <w:rsid w:val="00791D0F"/>
    <w:rsid w:val="00791DBA"/>
    <w:rsid w:val="00791F57"/>
    <w:rsid w:val="0079214B"/>
    <w:rsid w:val="007923A2"/>
    <w:rsid w:val="007925BB"/>
    <w:rsid w:val="0079260F"/>
    <w:rsid w:val="007926D3"/>
    <w:rsid w:val="00792928"/>
    <w:rsid w:val="00792A81"/>
    <w:rsid w:val="00792FA6"/>
    <w:rsid w:val="00793266"/>
    <w:rsid w:val="007932B4"/>
    <w:rsid w:val="00793399"/>
    <w:rsid w:val="00793840"/>
    <w:rsid w:val="00794196"/>
    <w:rsid w:val="00794282"/>
    <w:rsid w:val="0079462D"/>
    <w:rsid w:val="007949DB"/>
    <w:rsid w:val="00794A0F"/>
    <w:rsid w:val="00794BBB"/>
    <w:rsid w:val="00794BD6"/>
    <w:rsid w:val="00794C10"/>
    <w:rsid w:val="0079586E"/>
    <w:rsid w:val="0079669C"/>
    <w:rsid w:val="0079670E"/>
    <w:rsid w:val="00796B1D"/>
    <w:rsid w:val="00796CC9"/>
    <w:rsid w:val="0079702E"/>
    <w:rsid w:val="00797416"/>
    <w:rsid w:val="00797438"/>
    <w:rsid w:val="00797698"/>
    <w:rsid w:val="007978DC"/>
    <w:rsid w:val="00797998"/>
    <w:rsid w:val="00797B9B"/>
    <w:rsid w:val="007A0B92"/>
    <w:rsid w:val="007A0C5F"/>
    <w:rsid w:val="007A11A3"/>
    <w:rsid w:val="007A1493"/>
    <w:rsid w:val="007A17D3"/>
    <w:rsid w:val="007A1FFC"/>
    <w:rsid w:val="007A235E"/>
    <w:rsid w:val="007A2A64"/>
    <w:rsid w:val="007A3268"/>
    <w:rsid w:val="007A33F3"/>
    <w:rsid w:val="007A3406"/>
    <w:rsid w:val="007A355D"/>
    <w:rsid w:val="007A3722"/>
    <w:rsid w:val="007A3A07"/>
    <w:rsid w:val="007A40FE"/>
    <w:rsid w:val="007A42D6"/>
    <w:rsid w:val="007A46DA"/>
    <w:rsid w:val="007A476B"/>
    <w:rsid w:val="007A4FAD"/>
    <w:rsid w:val="007A5211"/>
    <w:rsid w:val="007A5367"/>
    <w:rsid w:val="007A5B2A"/>
    <w:rsid w:val="007A5B8B"/>
    <w:rsid w:val="007A5EC4"/>
    <w:rsid w:val="007A61B9"/>
    <w:rsid w:val="007A62BE"/>
    <w:rsid w:val="007A6985"/>
    <w:rsid w:val="007A6D00"/>
    <w:rsid w:val="007A6DA2"/>
    <w:rsid w:val="007A7505"/>
    <w:rsid w:val="007A76B8"/>
    <w:rsid w:val="007A7AAD"/>
    <w:rsid w:val="007A7EDC"/>
    <w:rsid w:val="007B005A"/>
    <w:rsid w:val="007B0150"/>
    <w:rsid w:val="007B0AB7"/>
    <w:rsid w:val="007B1E62"/>
    <w:rsid w:val="007B2179"/>
    <w:rsid w:val="007B2A66"/>
    <w:rsid w:val="007B2ABA"/>
    <w:rsid w:val="007B2ECF"/>
    <w:rsid w:val="007B30AD"/>
    <w:rsid w:val="007B3125"/>
    <w:rsid w:val="007B3224"/>
    <w:rsid w:val="007B34BF"/>
    <w:rsid w:val="007B36E6"/>
    <w:rsid w:val="007B37D7"/>
    <w:rsid w:val="007B3C91"/>
    <w:rsid w:val="007B3CF7"/>
    <w:rsid w:val="007B3E0A"/>
    <w:rsid w:val="007B499E"/>
    <w:rsid w:val="007B4CC4"/>
    <w:rsid w:val="007B4D43"/>
    <w:rsid w:val="007B54C9"/>
    <w:rsid w:val="007B551F"/>
    <w:rsid w:val="007B6676"/>
    <w:rsid w:val="007B69BF"/>
    <w:rsid w:val="007B6A7A"/>
    <w:rsid w:val="007B6E7C"/>
    <w:rsid w:val="007B6FC0"/>
    <w:rsid w:val="007B77A3"/>
    <w:rsid w:val="007B7F8B"/>
    <w:rsid w:val="007C0A1C"/>
    <w:rsid w:val="007C0D7E"/>
    <w:rsid w:val="007C0E76"/>
    <w:rsid w:val="007C1545"/>
    <w:rsid w:val="007C1899"/>
    <w:rsid w:val="007C18A6"/>
    <w:rsid w:val="007C1EB2"/>
    <w:rsid w:val="007C21D0"/>
    <w:rsid w:val="007C25E5"/>
    <w:rsid w:val="007C26A0"/>
    <w:rsid w:val="007C285C"/>
    <w:rsid w:val="007C2916"/>
    <w:rsid w:val="007C2BE9"/>
    <w:rsid w:val="007C2BFE"/>
    <w:rsid w:val="007C34A5"/>
    <w:rsid w:val="007C365E"/>
    <w:rsid w:val="007C36DE"/>
    <w:rsid w:val="007C3A6E"/>
    <w:rsid w:val="007C3CE0"/>
    <w:rsid w:val="007C3D00"/>
    <w:rsid w:val="007C43BD"/>
    <w:rsid w:val="007C455C"/>
    <w:rsid w:val="007C4CA1"/>
    <w:rsid w:val="007C562B"/>
    <w:rsid w:val="007C5CD7"/>
    <w:rsid w:val="007C5F8A"/>
    <w:rsid w:val="007C5FED"/>
    <w:rsid w:val="007C6D23"/>
    <w:rsid w:val="007C7301"/>
    <w:rsid w:val="007C772E"/>
    <w:rsid w:val="007C78E4"/>
    <w:rsid w:val="007C79F4"/>
    <w:rsid w:val="007C7D75"/>
    <w:rsid w:val="007C7EFF"/>
    <w:rsid w:val="007D03E4"/>
    <w:rsid w:val="007D0433"/>
    <w:rsid w:val="007D0575"/>
    <w:rsid w:val="007D0A0B"/>
    <w:rsid w:val="007D0DF6"/>
    <w:rsid w:val="007D0FB4"/>
    <w:rsid w:val="007D11B8"/>
    <w:rsid w:val="007D138F"/>
    <w:rsid w:val="007D1C2D"/>
    <w:rsid w:val="007D20E7"/>
    <w:rsid w:val="007D23D9"/>
    <w:rsid w:val="007D2AB3"/>
    <w:rsid w:val="007D2C30"/>
    <w:rsid w:val="007D2C5B"/>
    <w:rsid w:val="007D3122"/>
    <w:rsid w:val="007D312E"/>
    <w:rsid w:val="007D31AD"/>
    <w:rsid w:val="007D3442"/>
    <w:rsid w:val="007D372B"/>
    <w:rsid w:val="007D38AB"/>
    <w:rsid w:val="007D396C"/>
    <w:rsid w:val="007D43B8"/>
    <w:rsid w:val="007D4ACD"/>
    <w:rsid w:val="007D5187"/>
    <w:rsid w:val="007D5442"/>
    <w:rsid w:val="007D556F"/>
    <w:rsid w:val="007D5C89"/>
    <w:rsid w:val="007D5D06"/>
    <w:rsid w:val="007D5DE6"/>
    <w:rsid w:val="007D5FC1"/>
    <w:rsid w:val="007D604E"/>
    <w:rsid w:val="007D6C56"/>
    <w:rsid w:val="007D7101"/>
    <w:rsid w:val="007D7A90"/>
    <w:rsid w:val="007D7BE2"/>
    <w:rsid w:val="007D7C45"/>
    <w:rsid w:val="007D7E39"/>
    <w:rsid w:val="007D7F78"/>
    <w:rsid w:val="007E0F8E"/>
    <w:rsid w:val="007E1188"/>
    <w:rsid w:val="007E1307"/>
    <w:rsid w:val="007E18C2"/>
    <w:rsid w:val="007E1987"/>
    <w:rsid w:val="007E1AEF"/>
    <w:rsid w:val="007E2010"/>
    <w:rsid w:val="007E21F3"/>
    <w:rsid w:val="007E2285"/>
    <w:rsid w:val="007E25BF"/>
    <w:rsid w:val="007E27F5"/>
    <w:rsid w:val="007E3109"/>
    <w:rsid w:val="007E31B9"/>
    <w:rsid w:val="007E31F1"/>
    <w:rsid w:val="007E430F"/>
    <w:rsid w:val="007E43A1"/>
    <w:rsid w:val="007E477B"/>
    <w:rsid w:val="007E57BB"/>
    <w:rsid w:val="007E5BCA"/>
    <w:rsid w:val="007E5D0F"/>
    <w:rsid w:val="007E60D2"/>
    <w:rsid w:val="007E66A7"/>
    <w:rsid w:val="007E6A01"/>
    <w:rsid w:val="007E6B23"/>
    <w:rsid w:val="007E6DBD"/>
    <w:rsid w:val="007E76A7"/>
    <w:rsid w:val="007E775F"/>
    <w:rsid w:val="007E7E25"/>
    <w:rsid w:val="007E7E8C"/>
    <w:rsid w:val="007F00DD"/>
    <w:rsid w:val="007F054C"/>
    <w:rsid w:val="007F05D3"/>
    <w:rsid w:val="007F0634"/>
    <w:rsid w:val="007F0B81"/>
    <w:rsid w:val="007F0B9D"/>
    <w:rsid w:val="007F1105"/>
    <w:rsid w:val="007F13A0"/>
    <w:rsid w:val="007F1512"/>
    <w:rsid w:val="007F16D6"/>
    <w:rsid w:val="007F1890"/>
    <w:rsid w:val="007F1900"/>
    <w:rsid w:val="007F1DBE"/>
    <w:rsid w:val="007F2161"/>
    <w:rsid w:val="007F23E4"/>
    <w:rsid w:val="007F2469"/>
    <w:rsid w:val="007F2CCE"/>
    <w:rsid w:val="007F2E7A"/>
    <w:rsid w:val="007F3186"/>
    <w:rsid w:val="007F31D4"/>
    <w:rsid w:val="007F3A69"/>
    <w:rsid w:val="007F3B36"/>
    <w:rsid w:val="007F419D"/>
    <w:rsid w:val="007F4982"/>
    <w:rsid w:val="007F525A"/>
    <w:rsid w:val="007F53DE"/>
    <w:rsid w:val="007F5636"/>
    <w:rsid w:val="007F62FB"/>
    <w:rsid w:val="007F6882"/>
    <w:rsid w:val="007F6AE0"/>
    <w:rsid w:val="007F6B40"/>
    <w:rsid w:val="007F723A"/>
    <w:rsid w:val="007F762C"/>
    <w:rsid w:val="007F76A5"/>
    <w:rsid w:val="007F7D59"/>
    <w:rsid w:val="007F7E1D"/>
    <w:rsid w:val="007F7EB9"/>
    <w:rsid w:val="008006A2"/>
    <w:rsid w:val="0080075E"/>
    <w:rsid w:val="00800766"/>
    <w:rsid w:val="00800B3E"/>
    <w:rsid w:val="00800BCA"/>
    <w:rsid w:val="00801446"/>
    <w:rsid w:val="008014F6"/>
    <w:rsid w:val="00801CB7"/>
    <w:rsid w:val="00801D9D"/>
    <w:rsid w:val="00802803"/>
    <w:rsid w:val="008029B8"/>
    <w:rsid w:val="00802AD4"/>
    <w:rsid w:val="00802BD1"/>
    <w:rsid w:val="00802FBE"/>
    <w:rsid w:val="00803256"/>
    <w:rsid w:val="008033F3"/>
    <w:rsid w:val="00803494"/>
    <w:rsid w:val="008035CD"/>
    <w:rsid w:val="00803764"/>
    <w:rsid w:val="00803992"/>
    <w:rsid w:val="00803DA9"/>
    <w:rsid w:val="00804DF1"/>
    <w:rsid w:val="00804E03"/>
    <w:rsid w:val="00805004"/>
    <w:rsid w:val="00805402"/>
    <w:rsid w:val="008054C5"/>
    <w:rsid w:val="00805C99"/>
    <w:rsid w:val="008061AA"/>
    <w:rsid w:val="008063CF"/>
    <w:rsid w:val="0080659A"/>
    <w:rsid w:val="008066EF"/>
    <w:rsid w:val="00806BA2"/>
    <w:rsid w:val="00806D71"/>
    <w:rsid w:val="00806E0D"/>
    <w:rsid w:val="00807203"/>
    <w:rsid w:val="00807A60"/>
    <w:rsid w:val="00807B1F"/>
    <w:rsid w:val="00807B71"/>
    <w:rsid w:val="00807F8B"/>
    <w:rsid w:val="00810AEC"/>
    <w:rsid w:val="00811551"/>
    <w:rsid w:val="00811FBD"/>
    <w:rsid w:val="00812421"/>
    <w:rsid w:val="00812687"/>
    <w:rsid w:val="008127C3"/>
    <w:rsid w:val="00812E17"/>
    <w:rsid w:val="00813C6A"/>
    <w:rsid w:val="008140CE"/>
    <w:rsid w:val="008142CE"/>
    <w:rsid w:val="00814BE6"/>
    <w:rsid w:val="00814F77"/>
    <w:rsid w:val="008159E9"/>
    <w:rsid w:val="00815A55"/>
    <w:rsid w:val="00816B63"/>
    <w:rsid w:val="00816B7E"/>
    <w:rsid w:val="00816DDD"/>
    <w:rsid w:val="0081733E"/>
    <w:rsid w:val="008175DF"/>
    <w:rsid w:val="008177AB"/>
    <w:rsid w:val="0081797F"/>
    <w:rsid w:val="00817CED"/>
    <w:rsid w:val="00817F6E"/>
    <w:rsid w:val="00820089"/>
    <w:rsid w:val="008205D6"/>
    <w:rsid w:val="00820619"/>
    <w:rsid w:val="008208B6"/>
    <w:rsid w:val="00820AFA"/>
    <w:rsid w:val="00820C87"/>
    <w:rsid w:val="00820F37"/>
    <w:rsid w:val="00821324"/>
    <w:rsid w:val="0082150D"/>
    <w:rsid w:val="0082158F"/>
    <w:rsid w:val="008215C7"/>
    <w:rsid w:val="00822148"/>
    <w:rsid w:val="0082295A"/>
    <w:rsid w:val="00822A50"/>
    <w:rsid w:val="00822B2F"/>
    <w:rsid w:val="00823203"/>
    <w:rsid w:val="0082379D"/>
    <w:rsid w:val="00823841"/>
    <w:rsid w:val="00823BAB"/>
    <w:rsid w:val="00823D0E"/>
    <w:rsid w:val="00823EA1"/>
    <w:rsid w:val="00823F46"/>
    <w:rsid w:val="008241BF"/>
    <w:rsid w:val="0082454E"/>
    <w:rsid w:val="00824805"/>
    <w:rsid w:val="00824FA8"/>
    <w:rsid w:val="008251C0"/>
    <w:rsid w:val="00825531"/>
    <w:rsid w:val="0082566D"/>
    <w:rsid w:val="00825E5A"/>
    <w:rsid w:val="00826346"/>
    <w:rsid w:val="00826397"/>
    <w:rsid w:val="00826DE6"/>
    <w:rsid w:val="00827110"/>
    <w:rsid w:val="008271E0"/>
    <w:rsid w:val="00827ABF"/>
    <w:rsid w:val="0083018A"/>
    <w:rsid w:val="0083045A"/>
    <w:rsid w:val="00830637"/>
    <w:rsid w:val="00830D14"/>
    <w:rsid w:val="00830DA0"/>
    <w:rsid w:val="00830E4B"/>
    <w:rsid w:val="00831000"/>
    <w:rsid w:val="00831321"/>
    <w:rsid w:val="00831492"/>
    <w:rsid w:val="00831688"/>
    <w:rsid w:val="00831A38"/>
    <w:rsid w:val="00831A53"/>
    <w:rsid w:val="00831AA6"/>
    <w:rsid w:val="00831ECC"/>
    <w:rsid w:val="00831F93"/>
    <w:rsid w:val="008327A0"/>
    <w:rsid w:val="008329AC"/>
    <w:rsid w:val="00832AEB"/>
    <w:rsid w:val="00832CFF"/>
    <w:rsid w:val="00832D42"/>
    <w:rsid w:val="008331E6"/>
    <w:rsid w:val="0083348F"/>
    <w:rsid w:val="00833629"/>
    <w:rsid w:val="0083371E"/>
    <w:rsid w:val="00833EC5"/>
    <w:rsid w:val="0083415B"/>
    <w:rsid w:val="00834492"/>
    <w:rsid w:val="008350A5"/>
    <w:rsid w:val="008354A3"/>
    <w:rsid w:val="008354B1"/>
    <w:rsid w:val="0083565F"/>
    <w:rsid w:val="008358DF"/>
    <w:rsid w:val="00836034"/>
    <w:rsid w:val="008363B1"/>
    <w:rsid w:val="0083647B"/>
    <w:rsid w:val="00836996"/>
    <w:rsid w:val="008371AC"/>
    <w:rsid w:val="008372B6"/>
    <w:rsid w:val="00837308"/>
    <w:rsid w:val="00837B13"/>
    <w:rsid w:val="00837C0F"/>
    <w:rsid w:val="00837C49"/>
    <w:rsid w:val="00837E18"/>
    <w:rsid w:val="008407C3"/>
    <w:rsid w:val="00840A41"/>
    <w:rsid w:val="00840B5D"/>
    <w:rsid w:val="0084100F"/>
    <w:rsid w:val="00841134"/>
    <w:rsid w:val="00841169"/>
    <w:rsid w:val="00841533"/>
    <w:rsid w:val="00841B6A"/>
    <w:rsid w:val="00841DA1"/>
    <w:rsid w:val="00841F30"/>
    <w:rsid w:val="00842158"/>
    <w:rsid w:val="008421D7"/>
    <w:rsid w:val="008424CD"/>
    <w:rsid w:val="00842ADA"/>
    <w:rsid w:val="00842D23"/>
    <w:rsid w:val="00842D37"/>
    <w:rsid w:val="0084337A"/>
    <w:rsid w:val="0084362F"/>
    <w:rsid w:val="008436C9"/>
    <w:rsid w:val="00843BE2"/>
    <w:rsid w:val="008441BB"/>
    <w:rsid w:val="008443C2"/>
    <w:rsid w:val="008448EF"/>
    <w:rsid w:val="00844C81"/>
    <w:rsid w:val="008456DE"/>
    <w:rsid w:val="008456F6"/>
    <w:rsid w:val="00845A20"/>
    <w:rsid w:val="00845B15"/>
    <w:rsid w:val="00845B67"/>
    <w:rsid w:val="00845F70"/>
    <w:rsid w:val="0084619B"/>
    <w:rsid w:val="00846227"/>
    <w:rsid w:val="00846573"/>
    <w:rsid w:val="00846581"/>
    <w:rsid w:val="00846ADE"/>
    <w:rsid w:val="00846BE5"/>
    <w:rsid w:val="00846F07"/>
    <w:rsid w:val="00847256"/>
    <w:rsid w:val="00847692"/>
    <w:rsid w:val="00847826"/>
    <w:rsid w:val="00847907"/>
    <w:rsid w:val="0084794E"/>
    <w:rsid w:val="0085054A"/>
    <w:rsid w:val="00850CE9"/>
    <w:rsid w:val="00850E81"/>
    <w:rsid w:val="0085128E"/>
    <w:rsid w:val="00851410"/>
    <w:rsid w:val="00851735"/>
    <w:rsid w:val="00851E4C"/>
    <w:rsid w:val="00851E7B"/>
    <w:rsid w:val="00852302"/>
    <w:rsid w:val="00852418"/>
    <w:rsid w:val="00853078"/>
    <w:rsid w:val="008536BE"/>
    <w:rsid w:val="008537B6"/>
    <w:rsid w:val="00853A92"/>
    <w:rsid w:val="00853D82"/>
    <w:rsid w:val="00854395"/>
    <w:rsid w:val="00854557"/>
    <w:rsid w:val="0085477E"/>
    <w:rsid w:val="00854CC3"/>
    <w:rsid w:val="00855358"/>
    <w:rsid w:val="008559DB"/>
    <w:rsid w:val="00855BED"/>
    <w:rsid w:val="00855DCE"/>
    <w:rsid w:val="008562C5"/>
    <w:rsid w:val="00856309"/>
    <w:rsid w:val="00856350"/>
    <w:rsid w:val="00856388"/>
    <w:rsid w:val="00857112"/>
    <w:rsid w:val="008571FB"/>
    <w:rsid w:val="00857531"/>
    <w:rsid w:val="0085756B"/>
    <w:rsid w:val="008575DF"/>
    <w:rsid w:val="00857AEB"/>
    <w:rsid w:val="00857E3D"/>
    <w:rsid w:val="008601BB"/>
    <w:rsid w:val="008601F5"/>
    <w:rsid w:val="008605D8"/>
    <w:rsid w:val="00860D87"/>
    <w:rsid w:val="00860EBF"/>
    <w:rsid w:val="008611CE"/>
    <w:rsid w:val="00861233"/>
    <w:rsid w:val="00861286"/>
    <w:rsid w:val="008619CE"/>
    <w:rsid w:val="00861D0D"/>
    <w:rsid w:val="00861D19"/>
    <w:rsid w:val="00862004"/>
    <w:rsid w:val="0086243F"/>
    <w:rsid w:val="008625E5"/>
    <w:rsid w:val="008629A1"/>
    <w:rsid w:val="008629DB"/>
    <w:rsid w:val="00862E6C"/>
    <w:rsid w:val="00862FE7"/>
    <w:rsid w:val="008632B7"/>
    <w:rsid w:val="008632E1"/>
    <w:rsid w:val="00863862"/>
    <w:rsid w:val="00863877"/>
    <w:rsid w:val="00863AEE"/>
    <w:rsid w:val="00863D0C"/>
    <w:rsid w:val="00863DEE"/>
    <w:rsid w:val="00864595"/>
    <w:rsid w:val="008646E5"/>
    <w:rsid w:val="00864CBE"/>
    <w:rsid w:val="00864E8F"/>
    <w:rsid w:val="00864E91"/>
    <w:rsid w:val="00864F69"/>
    <w:rsid w:val="008650AF"/>
    <w:rsid w:val="00865571"/>
    <w:rsid w:val="008657C4"/>
    <w:rsid w:val="008659E8"/>
    <w:rsid w:val="00866098"/>
    <w:rsid w:val="00866916"/>
    <w:rsid w:val="008669C8"/>
    <w:rsid w:val="00866E41"/>
    <w:rsid w:val="00866ED4"/>
    <w:rsid w:val="00867222"/>
    <w:rsid w:val="008675C1"/>
    <w:rsid w:val="00867B1E"/>
    <w:rsid w:val="00867FB7"/>
    <w:rsid w:val="00867FC9"/>
    <w:rsid w:val="0087070E"/>
    <w:rsid w:val="00870965"/>
    <w:rsid w:val="00870B6E"/>
    <w:rsid w:val="00871075"/>
    <w:rsid w:val="00871077"/>
    <w:rsid w:val="00871126"/>
    <w:rsid w:val="00871252"/>
    <w:rsid w:val="00871316"/>
    <w:rsid w:val="00871332"/>
    <w:rsid w:val="008714B7"/>
    <w:rsid w:val="008715D7"/>
    <w:rsid w:val="0087163F"/>
    <w:rsid w:val="008729D6"/>
    <w:rsid w:val="00872AA6"/>
    <w:rsid w:val="00872AFC"/>
    <w:rsid w:val="00872C69"/>
    <w:rsid w:val="00872C6D"/>
    <w:rsid w:val="008731B3"/>
    <w:rsid w:val="008737CD"/>
    <w:rsid w:val="00873DEA"/>
    <w:rsid w:val="008744F6"/>
    <w:rsid w:val="00874717"/>
    <w:rsid w:val="00874A42"/>
    <w:rsid w:val="00875288"/>
    <w:rsid w:val="008756F2"/>
    <w:rsid w:val="00875953"/>
    <w:rsid w:val="00876259"/>
    <w:rsid w:val="00876420"/>
    <w:rsid w:val="00876545"/>
    <w:rsid w:val="00876738"/>
    <w:rsid w:val="008767EA"/>
    <w:rsid w:val="00876AC7"/>
    <w:rsid w:val="00876DB7"/>
    <w:rsid w:val="00876E9A"/>
    <w:rsid w:val="00877D10"/>
    <w:rsid w:val="008801F5"/>
    <w:rsid w:val="00880653"/>
    <w:rsid w:val="00880818"/>
    <w:rsid w:val="00881561"/>
    <w:rsid w:val="00881B70"/>
    <w:rsid w:val="008829C1"/>
    <w:rsid w:val="00882B91"/>
    <w:rsid w:val="00882EF7"/>
    <w:rsid w:val="00883127"/>
    <w:rsid w:val="008834D9"/>
    <w:rsid w:val="008834EF"/>
    <w:rsid w:val="008838E2"/>
    <w:rsid w:val="00883BE7"/>
    <w:rsid w:val="00883E04"/>
    <w:rsid w:val="00883EB6"/>
    <w:rsid w:val="00884304"/>
    <w:rsid w:val="00884F36"/>
    <w:rsid w:val="00885095"/>
    <w:rsid w:val="00885C71"/>
    <w:rsid w:val="00885DEF"/>
    <w:rsid w:val="00885FFF"/>
    <w:rsid w:val="0088621A"/>
    <w:rsid w:val="0088667D"/>
    <w:rsid w:val="00886682"/>
    <w:rsid w:val="008867C7"/>
    <w:rsid w:val="00886ED3"/>
    <w:rsid w:val="00887648"/>
    <w:rsid w:val="0088775D"/>
    <w:rsid w:val="00887962"/>
    <w:rsid w:val="0088798C"/>
    <w:rsid w:val="00887C7C"/>
    <w:rsid w:val="00887E5F"/>
    <w:rsid w:val="00887EEC"/>
    <w:rsid w:val="00890498"/>
    <w:rsid w:val="0089060D"/>
    <w:rsid w:val="0089065F"/>
    <w:rsid w:val="00890CED"/>
    <w:rsid w:val="00890F22"/>
    <w:rsid w:val="00891381"/>
    <w:rsid w:val="008915B5"/>
    <w:rsid w:val="00891E34"/>
    <w:rsid w:val="00891FDD"/>
    <w:rsid w:val="008920CC"/>
    <w:rsid w:val="00892A8B"/>
    <w:rsid w:val="00892E51"/>
    <w:rsid w:val="00893C3A"/>
    <w:rsid w:val="00893DEE"/>
    <w:rsid w:val="00893ECB"/>
    <w:rsid w:val="00893F33"/>
    <w:rsid w:val="00894121"/>
    <w:rsid w:val="00894137"/>
    <w:rsid w:val="00894220"/>
    <w:rsid w:val="00894346"/>
    <w:rsid w:val="00894432"/>
    <w:rsid w:val="00894463"/>
    <w:rsid w:val="00894924"/>
    <w:rsid w:val="00894BA9"/>
    <w:rsid w:val="0089507A"/>
    <w:rsid w:val="008951FD"/>
    <w:rsid w:val="008952E0"/>
    <w:rsid w:val="0089543F"/>
    <w:rsid w:val="00895547"/>
    <w:rsid w:val="008956E6"/>
    <w:rsid w:val="00895DEF"/>
    <w:rsid w:val="0089635F"/>
    <w:rsid w:val="00896392"/>
    <w:rsid w:val="00896458"/>
    <w:rsid w:val="00896667"/>
    <w:rsid w:val="00896685"/>
    <w:rsid w:val="00896807"/>
    <w:rsid w:val="008968FE"/>
    <w:rsid w:val="00896D0C"/>
    <w:rsid w:val="00896E07"/>
    <w:rsid w:val="008970D7"/>
    <w:rsid w:val="008974FE"/>
    <w:rsid w:val="008978A6"/>
    <w:rsid w:val="00897A32"/>
    <w:rsid w:val="00897C6D"/>
    <w:rsid w:val="00897CB7"/>
    <w:rsid w:val="00897D00"/>
    <w:rsid w:val="00897EFD"/>
    <w:rsid w:val="008A003E"/>
    <w:rsid w:val="008A04AF"/>
    <w:rsid w:val="008A04F9"/>
    <w:rsid w:val="008A07A6"/>
    <w:rsid w:val="008A08AE"/>
    <w:rsid w:val="008A0BE3"/>
    <w:rsid w:val="008A0C32"/>
    <w:rsid w:val="008A0EEE"/>
    <w:rsid w:val="008A0F09"/>
    <w:rsid w:val="008A0F13"/>
    <w:rsid w:val="008A0F26"/>
    <w:rsid w:val="008A1285"/>
    <w:rsid w:val="008A1506"/>
    <w:rsid w:val="008A1545"/>
    <w:rsid w:val="008A1FB1"/>
    <w:rsid w:val="008A211D"/>
    <w:rsid w:val="008A21DF"/>
    <w:rsid w:val="008A2687"/>
    <w:rsid w:val="008A296B"/>
    <w:rsid w:val="008A2BFE"/>
    <w:rsid w:val="008A2D4E"/>
    <w:rsid w:val="008A2EF4"/>
    <w:rsid w:val="008A3041"/>
    <w:rsid w:val="008A3889"/>
    <w:rsid w:val="008A3F81"/>
    <w:rsid w:val="008A41FD"/>
    <w:rsid w:val="008A457B"/>
    <w:rsid w:val="008A486C"/>
    <w:rsid w:val="008A4B04"/>
    <w:rsid w:val="008A4EAF"/>
    <w:rsid w:val="008A5040"/>
    <w:rsid w:val="008A514E"/>
    <w:rsid w:val="008A5429"/>
    <w:rsid w:val="008A5473"/>
    <w:rsid w:val="008A54A2"/>
    <w:rsid w:val="008A5707"/>
    <w:rsid w:val="008A5886"/>
    <w:rsid w:val="008A5AF7"/>
    <w:rsid w:val="008A5B35"/>
    <w:rsid w:val="008A5DF9"/>
    <w:rsid w:val="008A5F90"/>
    <w:rsid w:val="008A65C6"/>
    <w:rsid w:val="008A67BA"/>
    <w:rsid w:val="008A6B5C"/>
    <w:rsid w:val="008A6E1C"/>
    <w:rsid w:val="008A7235"/>
    <w:rsid w:val="008A7A72"/>
    <w:rsid w:val="008A7C7A"/>
    <w:rsid w:val="008B010F"/>
    <w:rsid w:val="008B029C"/>
    <w:rsid w:val="008B0339"/>
    <w:rsid w:val="008B0D26"/>
    <w:rsid w:val="008B1D81"/>
    <w:rsid w:val="008B2936"/>
    <w:rsid w:val="008B337B"/>
    <w:rsid w:val="008B35AF"/>
    <w:rsid w:val="008B3612"/>
    <w:rsid w:val="008B3743"/>
    <w:rsid w:val="008B3978"/>
    <w:rsid w:val="008B39CB"/>
    <w:rsid w:val="008B4568"/>
    <w:rsid w:val="008B45C4"/>
    <w:rsid w:val="008B4B80"/>
    <w:rsid w:val="008B4C6B"/>
    <w:rsid w:val="008B4D1A"/>
    <w:rsid w:val="008B4DC0"/>
    <w:rsid w:val="008B4F3F"/>
    <w:rsid w:val="008B56ED"/>
    <w:rsid w:val="008B598C"/>
    <w:rsid w:val="008B6343"/>
    <w:rsid w:val="008B66ED"/>
    <w:rsid w:val="008B675A"/>
    <w:rsid w:val="008B6DDD"/>
    <w:rsid w:val="008B738D"/>
    <w:rsid w:val="008B7518"/>
    <w:rsid w:val="008B7648"/>
    <w:rsid w:val="008B76FD"/>
    <w:rsid w:val="008B79CC"/>
    <w:rsid w:val="008B7EC5"/>
    <w:rsid w:val="008C128A"/>
    <w:rsid w:val="008C159E"/>
    <w:rsid w:val="008C161E"/>
    <w:rsid w:val="008C1666"/>
    <w:rsid w:val="008C1ADE"/>
    <w:rsid w:val="008C1DB4"/>
    <w:rsid w:val="008C22CD"/>
    <w:rsid w:val="008C2657"/>
    <w:rsid w:val="008C2C70"/>
    <w:rsid w:val="008C2E32"/>
    <w:rsid w:val="008C2EC3"/>
    <w:rsid w:val="008C2F52"/>
    <w:rsid w:val="008C311C"/>
    <w:rsid w:val="008C33EC"/>
    <w:rsid w:val="008C485C"/>
    <w:rsid w:val="008C48AB"/>
    <w:rsid w:val="008C49C2"/>
    <w:rsid w:val="008C4D2B"/>
    <w:rsid w:val="008C51B5"/>
    <w:rsid w:val="008C555E"/>
    <w:rsid w:val="008C600A"/>
    <w:rsid w:val="008C6AB1"/>
    <w:rsid w:val="008C6D29"/>
    <w:rsid w:val="008C6D8B"/>
    <w:rsid w:val="008C6DB7"/>
    <w:rsid w:val="008C722F"/>
    <w:rsid w:val="008C742E"/>
    <w:rsid w:val="008C7686"/>
    <w:rsid w:val="008C776E"/>
    <w:rsid w:val="008C79AF"/>
    <w:rsid w:val="008D0063"/>
    <w:rsid w:val="008D03E5"/>
    <w:rsid w:val="008D0813"/>
    <w:rsid w:val="008D0824"/>
    <w:rsid w:val="008D0C1C"/>
    <w:rsid w:val="008D0DD7"/>
    <w:rsid w:val="008D0FBD"/>
    <w:rsid w:val="008D11DD"/>
    <w:rsid w:val="008D21DE"/>
    <w:rsid w:val="008D2290"/>
    <w:rsid w:val="008D23BB"/>
    <w:rsid w:val="008D2A42"/>
    <w:rsid w:val="008D2A44"/>
    <w:rsid w:val="008D2E37"/>
    <w:rsid w:val="008D2F85"/>
    <w:rsid w:val="008D2FB5"/>
    <w:rsid w:val="008D3013"/>
    <w:rsid w:val="008D307E"/>
    <w:rsid w:val="008D3131"/>
    <w:rsid w:val="008D31F4"/>
    <w:rsid w:val="008D32F2"/>
    <w:rsid w:val="008D3CDC"/>
    <w:rsid w:val="008D3E40"/>
    <w:rsid w:val="008D4701"/>
    <w:rsid w:val="008D484A"/>
    <w:rsid w:val="008D548D"/>
    <w:rsid w:val="008D5BB9"/>
    <w:rsid w:val="008D5D7B"/>
    <w:rsid w:val="008D5E50"/>
    <w:rsid w:val="008D6512"/>
    <w:rsid w:val="008D65DD"/>
    <w:rsid w:val="008D6726"/>
    <w:rsid w:val="008D6E2A"/>
    <w:rsid w:val="008D79A7"/>
    <w:rsid w:val="008D7A48"/>
    <w:rsid w:val="008E00E8"/>
    <w:rsid w:val="008E04E6"/>
    <w:rsid w:val="008E0B7B"/>
    <w:rsid w:val="008E0C49"/>
    <w:rsid w:val="008E0C5D"/>
    <w:rsid w:val="008E0E56"/>
    <w:rsid w:val="008E0EC6"/>
    <w:rsid w:val="008E0FB0"/>
    <w:rsid w:val="008E100D"/>
    <w:rsid w:val="008E14F8"/>
    <w:rsid w:val="008E1974"/>
    <w:rsid w:val="008E1AC4"/>
    <w:rsid w:val="008E1B70"/>
    <w:rsid w:val="008E1EF3"/>
    <w:rsid w:val="008E2B1D"/>
    <w:rsid w:val="008E2DEE"/>
    <w:rsid w:val="008E2F1F"/>
    <w:rsid w:val="008E32EA"/>
    <w:rsid w:val="008E33AB"/>
    <w:rsid w:val="008E3AA4"/>
    <w:rsid w:val="008E3DE0"/>
    <w:rsid w:val="008E404B"/>
    <w:rsid w:val="008E444B"/>
    <w:rsid w:val="008E4D13"/>
    <w:rsid w:val="008E5D79"/>
    <w:rsid w:val="008E6015"/>
    <w:rsid w:val="008E6259"/>
    <w:rsid w:val="008E62C3"/>
    <w:rsid w:val="008E6533"/>
    <w:rsid w:val="008E676C"/>
    <w:rsid w:val="008E690E"/>
    <w:rsid w:val="008E6A82"/>
    <w:rsid w:val="008E6AD9"/>
    <w:rsid w:val="008E6C46"/>
    <w:rsid w:val="008E6CE3"/>
    <w:rsid w:val="008E6EF5"/>
    <w:rsid w:val="008E70DD"/>
    <w:rsid w:val="008E73E2"/>
    <w:rsid w:val="008E7626"/>
    <w:rsid w:val="008E7DB2"/>
    <w:rsid w:val="008F0DB3"/>
    <w:rsid w:val="008F0FB3"/>
    <w:rsid w:val="008F1393"/>
    <w:rsid w:val="008F15F2"/>
    <w:rsid w:val="008F1640"/>
    <w:rsid w:val="008F19EA"/>
    <w:rsid w:val="008F19F6"/>
    <w:rsid w:val="008F1A10"/>
    <w:rsid w:val="008F264E"/>
    <w:rsid w:val="008F2B6D"/>
    <w:rsid w:val="008F2BFC"/>
    <w:rsid w:val="008F2C4C"/>
    <w:rsid w:val="008F2FFE"/>
    <w:rsid w:val="008F3169"/>
    <w:rsid w:val="008F33B0"/>
    <w:rsid w:val="008F3655"/>
    <w:rsid w:val="008F4071"/>
    <w:rsid w:val="008F4669"/>
    <w:rsid w:val="008F4BAA"/>
    <w:rsid w:val="008F4DB4"/>
    <w:rsid w:val="008F559E"/>
    <w:rsid w:val="008F5685"/>
    <w:rsid w:val="008F5EFD"/>
    <w:rsid w:val="008F6660"/>
    <w:rsid w:val="008F66E0"/>
    <w:rsid w:val="008F6793"/>
    <w:rsid w:val="008F6EEB"/>
    <w:rsid w:val="008F701A"/>
    <w:rsid w:val="008F7293"/>
    <w:rsid w:val="008F76B4"/>
    <w:rsid w:val="008F79AF"/>
    <w:rsid w:val="008F7BF6"/>
    <w:rsid w:val="008F7EB8"/>
    <w:rsid w:val="009004FC"/>
    <w:rsid w:val="009008F2"/>
    <w:rsid w:val="00900CB0"/>
    <w:rsid w:val="00900E8A"/>
    <w:rsid w:val="009010D8"/>
    <w:rsid w:val="009010E4"/>
    <w:rsid w:val="0090124C"/>
    <w:rsid w:val="00901BA2"/>
    <w:rsid w:val="00901BF1"/>
    <w:rsid w:val="00901FAF"/>
    <w:rsid w:val="009020F8"/>
    <w:rsid w:val="009027F8"/>
    <w:rsid w:val="00902A44"/>
    <w:rsid w:val="00902E18"/>
    <w:rsid w:val="00902F63"/>
    <w:rsid w:val="00903B07"/>
    <w:rsid w:val="00903CC6"/>
    <w:rsid w:val="009040D8"/>
    <w:rsid w:val="009048C9"/>
    <w:rsid w:val="00904E73"/>
    <w:rsid w:val="009056DE"/>
    <w:rsid w:val="009057E8"/>
    <w:rsid w:val="0090642C"/>
    <w:rsid w:val="00906C9A"/>
    <w:rsid w:val="00906FF7"/>
    <w:rsid w:val="0090749E"/>
    <w:rsid w:val="009077AA"/>
    <w:rsid w:val="009077F5"/>
    <w:rsid w:val="00910DEB"/>
    <w:rsid w:val="00911219"/>
    <w:rsid w:val="009114D7"/>
    <w:rsid w:val="00911962"/>
    <w:rsid w:val="00911D56"/>
    <w:rsid w:val="00911D65"/>
    <w:rsid w:val="00911FA8"/>
    <w:rsid w:val="00911FF4"/>
    <w:rsid w:val="0091292F"/>
    <w:rsid w:val="00912AC1"/>
    <w:rsid w:val="00912BCC"/>
    <w:rsid w:val="00912D7E"/>
    <w:rsid w:val="00912FEE"/>
    <w:rsid w:val="009133A7"/>
    <w:rsid w:val="009135ED"/>
    <w:rsid w:val="00913704"/>
    <w:rsid w:val="00913717"/>
    <w:rsid w:val="00914738"/>
    <w:rsid w:val="009152A8"/>
    <w:rsid w:val="00915488"/>
    <w:rsid w:val="00915648"/>
    <w:rsid w:val="009159A3"/>
    <w:rsid w:val="00915C43"/>
    <w:rsid w:val="00915F9F"/>
    <w:rsid w:val="00916588"/>
    <w:rsid w:val="0091658F"/>
    <w:rsid w:val="009165DE"/>
    <w:rsid w:val="0091667C"/>
    <w:rsid w:val="009169C8"/>
    <w:rsid w:val="00916A29"/>
    <w:rsid w:val="00916EBE"/>
    <w:rsid w:val="0091729F"/>
    <w:rsid w:val="009175FB"/>
    <w:rsid w:val="009177E2"/>
    <w:rsid w:val="00917884"/>
    <w:rsid w:val="00917B30"/>
    <w:rsid w:val="00917D04"/>
    <w:rsid w:val="00917E57"/>
    <w:rsid w:val="00920CB6"/>
    <w:rsid w:val="00920CE4"/>
    <w:rsid w:val="0092106C"/>
    <w:rsid w:val="0092107A"/>
    <w:rsid w:val="00921310"/>
    <w:rsid w:val="0092131B"/>
    <w:rsid w:val="00921810"/>
    <w:rsid w:val="009219A2"/>
    <w:rsid w:val="00921E21"/>
    <w:rsid w:val="0092230C"/>
    <w:rsid w:val="009223AF"/>
    <w:rsid w:val="0092256D"/>
    <w:rsid w:val="00922739"/>
    <w:rsid w:val="00922C2E"/>
    <w:rsid w:val="00923298"/>
    <w:rsid w:val="009236E5"/>
    <w:rsid w:val="009238A3"/>
    <w:rsid w:val="00923FDA"/>
    <w:rsid w:val="0092418C"/>
    <w:rsid w:val="00924501"/>
    <w:rsid w:val="0092462C"/>
    <w:rsid w:val="009248CE"/>
    <w:rsid w:val="00924FA6"/>
    <w:rsid w:val="00925844"/>
    <w:rsid w:val="00925CCE"/>
    <w:rsid w:val="00926121"/>
    <w:rsid w:val="00926600"/>
    <w:rsid w:val="0092668F"/>
    <w:rsid w:val="00926A8D"/>
    <w:rsid w:val="00926AC2"/>
    <w:rsid w:val="0092742E"/>
    <w:rsid w:val="00930003"/>
    <w:rsid w:val="00930121"/>
    <w:rsid w:val="009302ED"/>
    <w:rsid w:val="00930480"/>
    <w:rsid w:val="0093084A"/>
    <w:rsid w:val="00930EC8"/>
    <w:rsid w:val="00931141"/>
    <w:rsid w:val="00931F09"/>
    <w:rsid w:val="00932294"/>
    <w:rsid w:val="0093236E"/>
    <w:rsid w:val="00933004"/>
    <w:rsid w:val="00933129"/>
    <w:rsid w:val="00935425"/>
    <w:rsid w:val="0093550D"/>
    <w:rsid w:val="00935779"/>
    <w:rsid w:val="009358A7"/>
    <w:rsid w:val="00935A96"/>
    <w:rsid w:val="00935B6E"/>
    <w:rsid w:val="009360CB"/>
    <w:rsid w:val="00936A0C"/>
    <w:rsid w:val="00936E4A"/>
    <w:rsid w:val="00937433"/>
    <w:rsid w:val="00937724"/>
    <w:rsid w:val="009378AF"/>
    <w:rsid w:val="0093797F"/>
    <w:rsid w:val="009379B2"/>
    <w:rsid w:val="00937A2C"/>
    <w:rsid w:val="00937C77"/>
    <w:rsid w:val="00937EC8"/>
    <w:rsid w:val="009402CF"/>
    <w:rsid w:val="009404E5"/>
    <w:rsid w:val="00940518"/>
    <w:rsid w:val="00940537"/>
    <w:rsid w:val="00940993"/>
    <w:rsid w:val="00940A7C"/>
    <w:rsid w:val="00940E71"/>
    <w:rsid w:val="00941421"/>
    <w:rsid w:val="00941A1D"/>
    <w:rsid w:val="00941CC9"/>
    <w:rsid w:val="009421E0"/>
    <w:rsid w:val="009423CE"/>
    <w:rsid w:val="00942AFF"/>
    <w:rsid w:val="00942B96"/>
    <w:rsid w:val="00942C35"/>
    <w:rsid w:val="00942E78"/>
    <w:rsid w:val="00943104"/>
    <w:rsid w:val="009433E8"/>
    <w:rsid w:val="00944368"/>
    <w:rsid w:val="009457A8"/>
    <w:rsid w:val="00945B32"/>
    <w:rsid w:val="009461AC"/>
    <w:rsid w:val="0094658F"/>
    <w:rsid w:val="00947407"/>
    <w:rsid w:val="00947819"/>
    <w:rsid w:val="00947973"/>
    <w:rsid w:val="00947B68"/>
    <w:rsid w:val="00947DFE"/>
    <w:rsid w:val="00950762"/>
    <w:rsid w:val="00950891"/>
    <w:rsid w:val="0095097B"/>
    <w:rsid w:val="00950DBD"/>
    <w:rsid w:val="00950EB9"/>
    <w:rsid w:val="00951145"/>
    <w:rsid w:val="0095179E"/>
    <w:rsid w:val="00952342"/>
    <w:rsid w:val="009524F0"/>
    <w:rsid w:val="00952516"/>
    <w:rsid w:val="00952D16"/>
    <w:rsid w:val="0095352D"/>
    <w:rsid w:val="00953603"/>
    <w:rsid w:val="0095360A"/>
    <w:rsid w:val="00953A6C"/>
    <w:rsid w:val="00953DA0"/>
    <w:rsid w:val="00953DA5"/>
    <w:rsid w:val="00953F16"/>
    <w:rsid w:val="0095497F"/>
    <w:rsid w:val="00954A58"/>
    <w:rsid w:val="00954B09"/>
    <w:rsid w:val="00955791"/>
    <w:rsid w:val="0095582F"/>
    <w:rsid w:val="00955AA5"/>
    <w:rsid w:val="00955CA9"/>
    <w:rsid w:val="00955DFE"/>
    <w:rsid w:val="009566C7"/>
    <w:rsid w:val="00956DA9"/>
    <w:rsid w:val="009570FF"/>
    <w:rsid w:val="00957590"/>
    <w:rsid w:val="009575E6"/>
    <w:rsid w:val="009575E7"/>
    <w:rsid w:val="009575EB"/>
    <w:rsid w:val="00957AD5"/>
    <w:rsid w:val="00957BE4"/>
    <w:rsid w:val="009600CB"/>
    <w:rsid w:val="0096062A"/>
    <w:rsid w:val="0096093D"/>
    <w:rsid w:val="00960A24"/>
    <w:rsid w:val="00960DE6"/>
    <w:rsid w:val="009613E3"/>
    <w:rsid w:val="00961F66"/>
    <w:rsid w:val="009620CB"/>
    <w:rsid w:val="00962124"/>
    <w:rsid w:val="009621D6"/>
    <w:rsid w:val="009622FD"/>
    <w:rsid w:val="0096260F"/>
    <w:rsid w:val="00962755"/>
    <w:rsid w:val="00962A50"/>
    <w:rsid w:val="00962B81"/>
    <w:rsid w:val="00963261"/>
    <w:rsid w:val="00963265"/>
    <w:rsid w:val="0096329B"/>
    <w:rsid w:val="009639B1"/>
    <w:rsid w:val="00963D40"/>
    <w:rsid w:val="00963F4B"/>
    <w:rsid w:val="00964126"/>
    <w:rsid w:val="00964138"/>
    <w:rsid w:val="009646E0"/>
    <w:rsid w:val="00964B74"/>
    <w:rsid w:val="00964FE9"/>
    <w:rsid w:val="00965840"/>
    <w:rsid w:val="0096659B"/>
    <w:rsid w:val="00966728"/>
    <w:rsid w:val="00966BE4"/>
    <w:rsid w:val="00966C82"/>
    <w:rsid w:val="00966EFE"/>
    <w:rsid w:val="0096784C"/>
    <w:rsid w:val="00967A8A"/>
    <w:rsid w:val="00967FF6"/>
    <w:rsid w:val="0097008D"/>
    <w:rsid w:val="009706EF"/>
    <w:rsid w:val="00970F28"/>
    <w:rsid w:val="00970FD1"/>
    <w:rsid w:val="00970FE9"/>
    <w:rsid w:val="00971772"/>
    <w:rsid w:val="00971872"/>
    <w:rsid w:val="00971925"/>
    <w:rsid w:val="00972478"/>
    <w:rsid w:val="00972641"/>
    <w:rsid w:val="00972665"/>
    <w:rsid w:val="00972DB9"/>
    <w:rsid w:val="0097324F"/>
    <w:rsid w:val="0097332A"/>
    <w:rsid w:val="009735E7"/>
    <w:rsid w:val="009736E9"/>
    <w:rsid w:val="00973B26"/>
    <w:rsid w:val="00973C00"/>
    <w:rsid w:val="00974517"/>
    <w:rsid w:val="009751C6"/>
    <w:rsid w:val="0097560A"/>
    <w:rsid w:val="009759D1"/>
    <w:rsid w:val="00975D9F"/>
    <w:rsid w:val="00976495"/>
    <w:rsid w:val="009767EA"/>
    <w:rsid w:val="00976904"/>
    <w:rsid w:val="00976ED1"/>
    <w:rsid w:val="00977133"/>
    <w:rsid w:val="00977155"/>
    <w:rsid w:val="0097742E"/>
    <w:rsid w:val="00977567"/>
    <w:rsid w:val="00977D63"/>
    <w:rsid w:val="00977EBA"/>
    <w:rsid w:val="00977EC8"/>
    <w:rsid w:val="00977FB2"/>
    <w:rsid w:val="00980025"/>
    <w:rsid w:val="00980ABC"/>
    <w:rsid w:val="0098109B"/>
    <w:rsid w:val="0098155C"/>
    <w:rsid w:val="00981A7E"/>
    <w:rsid w:val="00981CAC"/>
    <w:rsid w:val="00981D58"/>
    <w:rsid w:val="009823F0"/>
    <w:rsid w:val="00982DC8"/>
    <w:rsid w:val="00982EFD"/>
    <w:rsid w:val="00982F80"/>
    <w:rsid w:val="00983207"/>
    <w:rsid w:val="0098322A"/>
    <w:rsid w:val="009834E3"/>
    <w:rsid w:val="00983978"/>
    <w:rsid w:val="00983ACC"/>
    <w:rsid w:val="00984194"/>
    <w:rsid w:val="009847CF"/>
    <w:rsid w:val="0098503B"/>
    <w:rsid w:val="0098522A"/>
    <w:rsid w:val="009852EC"/>
    <w:rsid w:val="0098587D"/>
    <w:rsid w:val="0098590B"/>
    <w:rsid w:val="00985AB0"/>
    <w:rsid w:val="00985AEB"/>
    <w:rsid w:val="00985B52"/>
    <w:rsid w:val="00985D36"/>
    <w:rsid w:val="00985FBB"/>
    <w:rsid w:val="00986346"/>
    <w:rsid w:val="0098670A"/>
    <w:rsid w:val="00986C05"/>
    <w:rsid w:val="009872E9"/>
    <w:rsid w:val="009878F3"/>
    <w:rsid w:val="00990294"/>
    <w:rsid w:val="009914AF"/>
    <w:rsid w:val="00991664"/>
    <w:rsid w:val="00991F7A"/>
    <w:rsid w:val="0099252A"/>
    <w:rsid w:val="009926C6"/>
    <w:rsid w:val="00992B3F"/>
    <w:rsid w:val="0099303A"/>
    <w:rsid w:val="00993179"/>
    <w:rsid w:val="0099385D"/>
    <w:rsid w:val="00993D69"/>
    <w:rsid w:val="00993E37"/>
    <w:rsid w:val="00993EC4"/>
    <w:rsid w:val="009944D6"/>
    <w:rsid w:val="00994CD3"/>
    <w:rsid w:val="00995214"/>
    <w:rsid w:val="009953A5"/>
    <w:rsid w:val="00995475"/>
    <w:rsid w:val="009963EF"/>
    <w:rsid w:val="00996ADD"/>
    <w:rsid w:val="009971C0"/>
    <w:rsid w:val="009972D0"/>
    <w:rsid w:val="009972EB"/>
    <w:rsid w:val="00997908"/>
    <w:rsid w:val="0099794A"/>
    <w:rsid w:val="00997DB5"/>
    <w:rsid w:val="00997E0D"/>
    <w:rsid w:val="00997E1B"/>
    <w:rsid w:val="009A049A"/>
    <w:rsid w:val="009A079D"/>
    <w:rsid w:val="009A0F37"/>
    <w:rsid w:val="009A14FA"/>
    <w:rsid w:val="009A1B22"/>
    <w:rsid w:val="009A1E47"/>
    <w:rsid w:val="009A21C2"/>
    <w:rsid w:val="009A22D6"/>
    <w:rsid w:val="009A24A1"/>
    <w:rsid w:val="009A28DA"/>
    <w:rsid w:val="009A2E4B"/>
    <w:rsid w:val="009A2EAE"/>
    <w:rsid w:val="009A2FAB"/>
    <w:rsid w:val="009A3AE1"/>
    <w:rsid w:val="009A3C03"/>
    <w:rsid w:val="009A4758"/>
    <w:rsid w:val="009A4DCC"/>
    <w:rsid w:val="009A4F71"/>
    <w:rsid w:val="009A5191"/>
    <w:rsid w:val="009A5AF8"/>
    <w:rsid w:val="009A5FCA"/>
    <w:rsid w:val="009A6260"/>
    <w:rsid w:val="009A694E"/>
    <w:rsid w:val="009A6BA9"/>
    <w:rsid w:val="009A6C98"/>
    <w:rsid w:val="009A6DC7"/>
    <w:rsid w:val="009A6F53"/>
    <w:rsid w:val="009A7312"/>
    <w:rsid w:val="009A7321"/>
    <w:rsid w:val="009A77AD"/>
    <w:rsid w:val="009A7A83"/>
    <w:rsid w:val="009A7C86"/>
    <w:rsid w:val="009B019F"/>
    <w:rsid w:val="009B03B8"/>
    <w:rsid w:val="009B129C"/>
    <w:rsid w:val="009B150E"/>
    <w:rsid w:val="009B1890"/>
    <w:rsid w:val="009B1D54"/>
    <w:rsid w:val="009B22A4"/>
    <w:rsid w:val="009B2790"/>
    <w:rsid w:val="009B2E92"/>
    <w:rsid w:val="009B3383"/>
    <w:rsid w:val="009B38F9"/>
    <w:rsid w:val="009B3AB1"/>
    <w:rsid w:val="009B3B09"/>
    <w:rsid w:val="009B3D82"/>
    <w:rsid w:val="009B3E5A"/>
    <w:rsid w:val="009B407F"/>
    <w:rsid w:val="009B40B1"/>
    <w:rsid w:val="009B4807"/>
    <w:rsid w:val="009B494B"/>
    <w:rsid w:val="009B4A3D"/>
    <w:rsid w:val="009B4C66"/>
    <w:rsid w:val="009B50D1"/>
    <w:rsid w:val="009B55B4"/>
    <w:rsid w:val="009B566B"/>
    <w:rsid w:val="009B56AC"/>
    <w:rsid w:val="009B58FF"/>
    <w:rsid w:val="009B5B44"/>
    <w:rsid w:val="009B661C"/>
    <w:rsid w:val="009B6AFA"/>
    <w:rsid w:val="009B6C1E"/>
    <w:rsid w:val="009B6DB4"/>
    <w:rsid w:val="009B6EFC"/>
    <w:rsid w:val="009B7062"/>
    <w:rsid w:val="009B707A"/>
    <w:rsid w:val="009B796A"/>
    <w:rsid w:val="009B7A85"/>
    <w:rsid w:val="009B7C31"/>
    <w:rsid w:val="009C032A"/>
    <w:rsid w:val="009C0D53"/>
    <w:rsid w:val="009C0F1D"/>
    <w:rsid w:val="009C1111"/>
    <w:rsid w:val="009C118C"/>
    <w:rsid w:val="009C12D6"/>
    <w:rsid w:val="009C1406"/>
    <w:rsid w:val="009C16FA"/>
    <w:rsid w:val="009C1E5B"/>
    <w:rsid w:val="009C201D"/>
    <w:rsid w:val="009C20F2"/>
    <w:rsid w:val="009C2A41"/>
    <w:rsid w:val="009C2A4A"/>
    <w:rsid w:val="009C3004"/>
    <w:rsid w:val="009C3593"/>
    <w:rsid w:val="009C362D"/>
    <w:rsid w:val="009C3993"/>
    <w:rsid w:val="009C3CF9"/>
    <w:rsid w:val="009C464D"/>
    <w:rsid w:val="009C4A5F"/>
    <w:rsid w:val="009C4FB9"/>
    <w:rsid w:val="009C5015"/>
    <w:rsid w:val="009C503B"/>
    <w:rsid w:val="009C570A"/>
    <w:rsid w:val="009C59A0"/>
    <w:rsid w:val="009C5BAA"/>
    <w:rsid w:val="009C5D61"/>
    <w:rsid w:val="009C6279"/>
    <w:rsid w:val="009C6486"/>
    <w:rsid w:val="009C69D9"/>
    <w:rsid w:val="009C6FE9"/>
    <w:rsid w:val="009C6FFF"/>
    <w:rsid w:val="009C7465"/>
    <w:rsid w:val="009C760F"/>
    <w:rsid w:val="009D02A0"/>
    <w:rsid w:val="009D0574"/>
    <w:rsid w:val="009D08E0"/>
    <w:rsid w:val="009D0CB6"/>
    <w:rsid w:val="009D0D10"/>
    <w:rsid w:val="009D0D6A"/>
    <w:rsid w:val="009D0D7D"/>
    <w:rsid w:val="009D1666"/>
    <w:rsid w:val="009D1753"/>
    <w:rsid w:val="009D1782"/>
    <w:rsid w:val="009D2D62"/>
    <w:rsid w:val="009D300B"/>
    <w:rsid w:val="009D30D9"/>
    <w:rsid w:val="009D310C"/>
    <w:rsid w:val="009D31A9"/>
    <w:rsid w:val="009D3536"/>
    <w:rsid w:val="009D355C"/>
    <w:rsid w:val="009D363D"/>
    <w:rsid w:val="009D3D21"/>
    <w:rsid w:val="009D4883"/>
    <w:rsid w:val="009D4C8C"/>
    <w:rsid w:val="009D5214"/>
    <w:rsid w:val="009D55AD"/>
    <w:rsid w:val="009D5918"/>
    <w:rsid w:val="009D5A3A"/>
    <w:rsid w:val="009D5D3C"/>
    <w:rsid w:val="009D5ECC"/>
    <w:rsid w:val="009D5FEF"/>
    <w:rsid w:val="009D65E6"/>
    <w:rsid w:val="009D6660"/>
    <w:rsid w:val="009D6B67"/>
    <w:rsid w:val="009D6BDB"/>
    <w:rsid w:val="009D6DBD"/>
    <w:rsid w:val="009D6EB7"/>
    <w:rsid w:val="009D70F4"/>
    <w:rsid w:val="009D72B6"/>
    <w:rsid w:val="009D72D0"/>
    <w:rsid w:val="009D75F2"/>
    <w:rsid w:val="009D7EB0"/>
    <w:rsid w:val="009D7EC9"/>
    <w:rsid w:val="009D7F72"/>
    <w:rsid w:val="009E0887"/>
    <w:rsid w:val="009E08FF"/>
    <w:rsid w:val="009E0A09"/>
    <w:rsid w:val="009E180C"/>
    <w:rsid w:val="009E1B86"/>
    <w:rsid w:val="009E1BDA"/>
    <w:rsid w:val="009E1C35"/>
    <w:rsid w:val="009E1EB6"/>
    <w:rsid w:val="009E212C"/>
    <w:rsid w:val="009E245A"/>
    <w:rsid w:val="009E2D79"/>
    <w:rsid w:val="009E32D9"/>
    <w:rsid w:val="009E3493"/>
    <w:rsid w:val="009E37A8"/>
    <w:rsid w:val="009E3C2F"/>
    <w:rsid w:val="009E4100"/>
    <w:rsid w:val="009E426C"/>
    <w:rsid w:val="009E4616"/>
    <w:rsid w:val="009E4684"/>
    <w:rsid w:val="009E4E92"/>
    <w:rsid w:val="009E5A3A"/>
    <w:rsid w:val="009E5D69"/>
    <w:rsid w:val="009E6027"/>
    <w:rsid w:val="009E60B5"/>
    <w:rsid w:val="009E64D0"/>
    <w:rsid w:val="009E6773"/>
    <w:rsid w:val="009E6898"/>
    <w:rsid w:val="009E6A89"/>
    <w:rsid w:val="009E6BB0"/>
    <w:rsid w:val="009E6BF5"/>
    <w:rsid w:val="009E6D04"/>
    <w:rsid w:val="009E72DA"/>
    <w:rsid w:val="009E73FA"/>
    <w:rsid w:val="009E7754"/>
    <w:rsid w:val="009E77B7"/>
    <w:rsid w:val="009E7FB8"/>
    <w:rsid w:val="009E7FBE"/>
    <w:rsid w:val="009F02BB"/>
    <w:rsid w:val="009F0F14"/>
    <w:rsid w:val="009F15EE"/>
    <w:rsid w:val="009F1706"/>
    <w:rsid w:val="009F18CC"/>
    <w:rsid w:val="009F1BD4"/>
    <w:rsid w:val="009F1E47"/>
    <w:rsid w:val="009F22C7"/>
    <w:rsid w:val="009F2641"/>
    <w:rsid w:val="009F2E0A"/>
    <w:rsid w:val="009F2E62"/>
    <w:rsid w:val="009F32D2"/>
    <w:rsid w:val="009F3610"/>
    <w:rsid w:val="009F396C"/>
    <w:rsid w:val="009F3A3C"/>
    <w:rsid w:val="009F3A4B"/>
    <w:rsid w:val="009F3BB5"/>
    <w:rsid w:val="009F3C28"/>
    <w:rsid w:val="009F40F0"/>
    <w:rsid w:val="009F41CB"/>
    <w:rsid w:val="009F4259"/>
    <w:rsid w:val="009F432B"/>
    <w:rsid w:val="009F4343"/>
    <w:rsid w:val="009F44EE"/>
    <w:rsid w:val="009F4C16"/>
    <w:rsid w:val="009F517D"/>
    <w:rsid w:val="009F590C"/>
    <w:rsid w:val="009F5A92"/>
    <w:rsid w:val="009F5B14"/>
    <w:rsid w:val="009F5C15"/>
    <w:rsid w:val="009F5DB7"/>
    <w:rsid w:val="009F6351"/>
    <w:rsid w:val="009F6700"/>
    <w:rsid w:val="009F6B71"/>
    <w:rsid w:val="009F6EB8"/>
    <w:rsid w:val="009F79F2"/>
    <w:rsid w:val="009F7AA6"/>
    <w:rsid w:val="009F7DE5"/>
    <w:rsid w:val="009F7E5A"/>
    <w:rsid w:val="00A00D48"/>
    <w:rsid w:val="00A013F7"/>
    <w:rsid w:val="00A015C8"/>
    <w:rsid w:val="00A01AF5"/>
    <w:rsid w:val="00A01C96"/>
    <w:rsid w:val="00A01CF5"/>
    <w:rsid w:val="00A01F03"/>
    <w:rsid w:val="00A01FB5"/>
    <w:rsid w:val="00A02419"/>
    <w:rsid w:val="00A028F9"/>
    <w:rsid w:val="00A02FB1"/>
    <w:rsid w:val="00A03109"/>
    <w:rsid w:val="00A03497"/>
    <w:rsid w:val="00A03668"/>
    <w:rsid w:val="00A04394"/>
    <w:rsid w:val="00A047D8"/>
    <w:rsid w:val="00A047DF"/>
    <w:rsid w:val="00A0499F"/>
    <w:rsid w:val="00A04E23"/>
    <w:rsid w:val="00A04E7F"/>
    <w:rsid w:val="00A0506F"/>
    <w:rsid w:val="00A0515C"/>
    <w:rsid w:val="00A0593E"/>
    <w:rsid w:val="00A06834"/>
    <w:rsid w:val="00A07068"/>
    <w:rsid w:val="00A0750F"/>
    <w:rsid w:val="00A0781B"/>
    <w:rsid w:val="00A07856"/>
    <w:rsid w:val="00A0798E"/>
    <w:rsid w:val="00A07B27"/>
    <w:rsid w:val="00A102FE"/>
    <w:rsid w:val="00A1031B"/>
    <w:rsid w:val="00A10562"/>
    <w:rsid w:val="00A106C8"/>
    <w:rsid w:val="00A106F6"/>
    <w:rsid w:val="00A10811"/>
    <w:rsid w:val="00A10DDE"/>
    <w:rsid w:val="00A11215"/>
    <w:rsid w:val="00A11344"/>
    <w:rsid w:val="00A114A4"/>
    <w:rsid w:val="00A1158C"/>
    <w:rsid w:val="00A11864"/>
    <w:rsid w:val="00A11E0F"/>
    <w:rsid w:val="00A11F59"/>
    <w:rsid w:val="00A127A0"/>
    <w:rsid w:val="00A12E64"/>
    <w:rsid w:val="00A12F22"/>
    <w:rsid w:val="00A13077"/>
    <w:rsid w:val="00A130D6"/>
    <w:rsid w:val="00A1311B"/>
    <w:rsid w:val="00A131DE"/>
    <w:rsid w:val="00A13333"/>
    <w:rsid w:val="00A13937"/>
    <w:rsid w:val="00A13BF3"/>
    <w:rsid w:val="00A13CDC"/>
    <w:rsid w:val="00A13DD5"/>
    <w:rsid w:val="00A13F34"/>
    <w:rsid w:val="00A1462E"/>
    <w:rsid w:val="00A14E25"/>
    <w:rsid w:val="00A151F4"/>
    <w:rsid w:val="00A1552B"/>
    <w:rsid w:val="00A1583F"/>
    <w:rsid w:val="00A15EBA"/>
    <w:rsid w:val="00A15FCF"/>
    <w:rsid w:val="00A164ED"/>
    <w:rsid w:val="00A16864"/>
    <w:rsid w:val="00A16A53"/>
    <w:rsid w:val="00A16C3A"/>
    <w:rsid w:val="00A16C56"/>
    <w:rsid w:val="00A16D76"/>
    <w:rsid w:val="00A16FFC"/>
    <w:rsid w:val="00A17479"/>
    <w:rsid w:val="00A17897"/>
    <w:rsid w:val="00A178D2"/>
    <w:rsid w:val="00A17C24"/>
    <w:rsid w:val="00A201B3"/>
    <w:rsid w:val="00A20686"/>
    <w:rsid w:val="00A208EB"/>
    <w:rsid w:val="00A20B0D"/>
    <w:rsid w:val="00A21035"/>
    <w:rsid w:val="00A211AE"/>
    <w:rsid w:val="00A2143A"/>
    <w:rsid w:val="00A21ADE"/>
    <w:rsid w:val="00A22054"/>
    <w:rsid w:val="00A23231"/>
    <w:rsid w:val="00A23389"/>
    <w:rsid w:val="00A23983"/>
    <w:rsid w:val="00A23C27"/>
    <w:rsid w:val="00A23CDE"/>
    <w:rsid w:val="00A243F5"/>
    <w:rsid w:val="00A24575"/>
    <w:rsid w:val="00A2538C"/>
    <w:rsid w:val="00A25410"/>
    <w:rsid w:val="00A26000"/>
    <w:rsid w:val="00A2650E"/>
    <w:rsid w:val="00A26811"/>
    <w:rsid w:val="00A26C86"/>
    <w:rsid w:val="00A26D04"/>
    <w:rsid w:val="00A27106"/>
    <w:rsid w:val="00A274AC"/>
    <w:rsid w:val="00A279C0"/>
    <w:rsid w:val="00A27A2D"/>
    <w:rsid w:val="00A27A62"/>
    <w:rsid w:val="00A27F70"/>
    <w:rsid w:val="00A27FC0"/>
    <w:rsid w:val="00A30256"/>
    <w:rsid w:val="00A3030B"/>
    <w:rsid w:val="00A303B8"/>
    <w:rsid w:val="00A304C7"/>
    <w:rsid w:val="00A304D2"/>
    <w:rsid w:val="00A30975"/>
    <w:rsid w:val="00A31025"/>
    <w:rsid w:val="00A31393"/>
    <w:rsid w:val="00A31721"/>
    <w:rsid w:val="00A3196D"/>
    <w:rsid w:val="00A31DF1"/>
    <w:rsid w:val="00A32402"/>
    <w:rsid w:val="00A3258C"/>
    <w:rsid w:val="00A327CA"/>
    <w:rsid w:val="00A32967"/>
    <w:rsid w:val="00A32DC0"/>
    <w:rsid w:val="00A32E66"/>
    <w:rsid w:val="00A331FD"/>
    <w:rsid w:val="00A3352C"/>
    <w:rsid w:val="00A335F8"/>
    <w:rsid w:val="00A34187"/>
    <w:rsid w:val="00A34340"/>
    <w:rsid w:val="00A349B9"/>
    <w:rsid w:val="00A34CCD"/>
    <w:rsid w:val="00A34F87"/>
    <w:rsid w:val="00A35141"/>
    <w:rsid w:val="00A359E8"/>
    <w:rsid w:val="00A35D12"/>
    <w:rsid w:val="00A3648B"/>
    <w:rsid w:val="00A367CD"/>
    <w:rsid w:val="00A36A49"/>
    <w:rsid w:val="00A36B16"/>
    <w:rsid w:val="00A36BC0"/>
    <w:rsid w:val="00A36C88"/>
    <w:rsid w:val="00A3753E"/>
    <w:rsid w:val="00A3776D"/>
    <w:rsid w:val="00A37E85"/>
    <w:rsid w:val="00A40259"/>
    <w:rsid w:val="00A40613"/>
    <w:rsid w:val="00A40BE9"/>
    <w:rsid w:val="00A40F6A"/>
    <w:rsid w:val="00A40F7C"/>
    <w:rsid w:val="00A411F8"/>
    <w:rsid w:val="00A4168D"/>
    <w:rsid w:val="00A41771"/>
    <w:rsid w:val="00A41A7C"/>
    <w:rsid w:val="00A42246"/>
    <w:rsid w:val="00A4226C"/>
    <w:rsid w:val="00A425F8"/>
    <w:rsid w:val="00A4272B"/>
    <w:rsid w:val="00A43403"/>
    <w:rsid w:val="00A4407B"/>
    <w:rsid w:val="00A4427F"/>
    <w:rsid w:val="00A4450E"/>
    <w:rsid w:val="00A44F22"/>
    <w:rsid w:val="00A45170"/>
    <w:rsid w:val="00A45218"/>
    <w:rsid w:val="00A456AA"/>
    <w:rsid w:val="00A45D29"/>
    <w:rsid w:val="00A45F6E"/>
    <w:rsid w:val="00A45FA0"/>
    <w:rsid w:val="00A45FF5"/>
    <w:rsid w:val="00A46514"/>
    <w:rsid w:val="00A46529"/>
    <w:rsid w:val="00A468FA"/>
    <w:rsid w:val="00A4716F"/>
    <w:rsid w:val="00A47564"/>
    <w:rsid w:val="00A4790F"/>
    <w:rsid w:val="00A47E83"/>
    <w:rsid w:val="00A500EC"/>
    <w:rsid w:val="00A5013B"/>
    <w:rsid w:val="00A5025C"/>
    <w:rsid w:val="00A50375"/>
    <w:rsid w:val="00A50955"/>
    <w:rsid w:val="00A5099E"/>
    <w:rsid w:val="00A51066"/>
    <w:rsid w:val="00A51314"/>
    <w:rsid w:val="00A51325"/>
    <w:rsid w:val="00A5152C"/>
    <w:rsid w:val="00A51704"/>
    <w:rsid w:val="00A5194F"/>
    <w:rsid w:val="00A51AAD"/>
    <w:rsid w:val="00A51D24"/>
    <w:rsid w:val="00A51D8A"/>
    <w:rsid w:val="00A525DF"/>
    <w:rsid w:val="00A5285E"/>
    <w:rsid w:val="00A5288C"/>
    <w:rsid w:val="00A52FE6"/>
    <w:rsid w:val="00A52FEA"/>
    <w:rsid w:val="00A53423"/>
    <w:rsid w:val="00A53470"/>
    <w:rsid w:val="00A53656"/>
    <w:rsid w:val="00A53FD9"/>
    <w:rsid w:val="00A5415A"/>
    <w:rsid w:val="00A5447E"/>
    <w:rsid w:val="00A54788"/>
    <w:rsid w:val="00A54A7E"/>
    <w:rsid w:val="00A55638"/>
    <w:rsid w:val="00A564C7"/>
    <w:rsid w:val="00A567DD"/>
    <w:rsid w:val="00A572C6"/>
    <w:rsid w:val="00A573F5"/>
    <w:rsid w:val="00A5778E"/>
    <w:rsid w:val="00A577C9"/>
    <w:rsid w:val="00A578DE"/>
    <w:rsid w:val="00A578F3"/>
    <w:rsid w:val="00A57945"/>
    <w:rsid w:val="00A60714"/>
    <w:rsid w:val="00A608F7"/>
    <w:rsid w:val="00A60C10"/>
    <w:rsid w:val="00A61045"/>
    <w:rsid w:val="00A61A06"/>
    <w:rsid w:val="00A61A43"/>
    <w:rsid w:val="00A61BEC"/>
    <w:rsid w:val="00A61F07"/>
    <w:rsid w:val="00A623C3"/>
    <w:rsid w:val="00A624A7"/>
    <w:rsid w:val="00A62CCB"/>
    <w:rsid w:val="00A62E4F"/>
    <w:rsid w:val="00A63046"/>
    <w:rsid w:val="00A63167"/>
    <w:rsid w:val="00A63465"/>
    <w:rsid w:val="00A63C7C"/>
    <w:rsid w:val="00A63EAE"/>
    <w:rsid w:val="00A64672"/>
    <w:rsid w:val="00A64C38"/>
    <w:rsid w:val="00A64E76"/>
    <w:rsid w:val="00A65381"/>
    <w:rsid w:val="00A65669"/>
    <w:rsid w:val="00A65B44"/>
    <w:rsid w:val="00A65FCC"/>
    <w:rsid w:val="00A66883"/>
    <w:rsid w:val="00A66952"/>
    <w:rsid w:val="00A66A34"/>
    <w:rsid w:val="00A67CA4"/>
    <w:rsid w:val="00A67F73"/>
    <w:rsid w:val="00A701E1"/>
    <w:rsid w:val="00A702A8"/>
    <w:rsid w:val="00A702E7"/>
    <w:rsid w:val="00A70514"/>
    <w:rsid w:val="00A706D1"/>
    <w:rsid w:val="00A708FD"/>
    <w:rsid w:val="00A70BAC"/>
    <w:rsid w:val="00A70DE7"/>
    <w:rsid w:val="00A71102"/>
    <w:rsid w:val="00A7117C"/>
    <w:rsid w:val="00A71278"/>
    <w:rsid w:val="00A71876"/>
    <w:rsid w:val="00A719C9"/>
    <w:rsid w:val="00A71E6E"/>
    <w:rsid w:val="00A7215B"/>
    <w:rsid w:val="00A72D32"/>
    <w:rsid w:val="00A72E77"/>
    <w:rsid w:val="00A73318"/>
    <w:rsid w:val="00A73379"/>
    <w:rsid w:val="00A7339E"/>
    <w:rsid w:val="00A73564"/>
    <w:rsid w:val="00A738E8"/>
    <w:rsid w:val="00A73B36"/>
    <w:rsid w:val="00A74585"/>
    <w:rsid w:val="00A7459C"/>
    <w:rsid w:val="00A74981"/>
    <w:rsid w:val="00A752BC"/>
    <w:rsid w:val="00A75B20"/>
    <w:rsid w:val="00A75B74"/>
    <w:rsid w:val="00A7630A"/>
    <w:rsid w:val="00A76442"/>
    <w:rsid w:val="00A767F4"/>
    <w:rsid w:val="00A76EBF"/>
    <w:rsid w:val="00A776EC"/>
    <w:rsid w:val="00A7796F"/>
    <w:rsid w:val="00A77D15"/>
    <w:rsid w:val="00A77D91"/>
    <w:rsid w:val="00A77EC9"/>
    <w:rsid w:val="00A80056"/>
    <w:rsid w:val="00A800DF"/>
    <w:rsid w:val="00A80224"/>
    <w:rsid w:val="00A80280"/>
    <w:rsid w:val="00A80331"/>
    <w:rsid w:val="00A80358"/>
    <w:rsid w:val="00A808A4"/>
    <w:rsid w:val="00A80AA7"/>
    <w:rsid w:val="00A80E5E"/>
    <w:rsid w:val="00A80F07"/>
    <w:rsid w:val="00A80F24"/>
    <w:rsid w:val="00A810A8"/>
    <w:rsid w:val="00A8141C"/>
    <w:rsid w:val="00A81554"/>
    <w:rsid w:val="00A815E9"/>
    <w:rsid w:val="00A81BCF"/>
    <w:rsid w:val="00A82319"/>
    <w:rsid w:val="00A82592"/>
    <w:rsid w:val="00A82712"/>
    <w:rsid w:val="00A82766"/>
    <w:rsid w:val="00A829C0"/>
    <w:rsid w:val="00A82BFB"/>
    <w:rsid w:val="00A82CCD"/>
    <w:rsid w:val="00A82D6F"/>
    <w:rsid w:val="00A82E01"/>
    <w:rsid w:val="00A836B0"/>
    <w:rsid w:val="00A83703"/>
    <w:rsid w:val="00A83904"/>
    <w:rsid w:val="00A83B3E"/>
    <w:rsid w:val="00A83D0B"/>
    <w:rsid w:val="00A83DD9"/>
    <w:rsid w:val="00A84254"/>
    <w:rsid w:val="00A8428C"/>
    <w:rsid w:val="00A84411"/>
    <w:rsid w:val="00A84E9D"/>
    <w:rsid w:val="00A8554F"/>
    <w:rsid w:val="00A85584"/>
    <w:rsid w:val="00A855B7"/>
    <w:rsid w:val="00A85837"/>
    <w:rsid w:val="00A858B9"/>
    <w:rsid w:val="00A85F14"/>
    <w:rsid w:val="00A86095"/>
    <w:rsid w:val="00A8609F"/>
    <w:rsid w:val="00A8660D"/>
    <w:rsid w:val="00A86C58"/>
    <w:rsid w:val="00A86D0D"/>
    <w:rsid w:val="00A86D4B"/>
    <w:rsid w:val="00A86DAF"/>
    <w:rsid w:val="00A86DD3"/>
    <w:rsid w:val="00A87789"/>
    <w:rsid w:val="00A87D7C"/>
    <w:rsid w:val="00A87FBA"/>
    <w:rsid w:val="00A9001D"/>
    <w:rsid w:val="00A9041E"/>
    <w:rsid w:val="00A90C5A"/>
    <w:rsid w:val="00A90D48"/>
    <w:rsid w:val="00A90FBD"/>
    <w:rsid w:val="00A91462"/>
    <w:rsid w:val="00A919D1"/>
    <w:rsid w:val="00A91B6A"/>
    <w:rsid w:val="00A91E33"/>
    <w:rsid w:val="00A928EB"/>
    <w:rsid w:val="00A92954"/>
    <w:rsid w:val="00A92ED1"/>
    <w:rsid w:val="00A93676"/>
    <w:rsid w:val="00A938E1"/>
    <w:rsid w:val="00A939F6"/>
    <w:rsid w:val="00A94462"/>
    <w:rsid w:val="00A94611"/>
    <w:rsid w:val="00A94776"/>
    <w:rsid w:val="00A94FF3"/>
    <w:rsid w:val="00A95303"/>
    <w:rsid w:val="00A95865"/>
    <w:rsid w:val="00A95D8A"/>
    <w:rsid w:val="00A95E67"/>
    <w:rsid w:val="00A9620B"/>
    <w:rsid w:val="00A96592"/>
    <w:rsid w:val="00A965AB"/>
    <w:rsid w:val="00A965CA"/>
    <w:rsid w:val="00A96BBB"/>
    <w:rsid w:val="00A96D64"/>
    <w:rsid w:val="00A96DDC"/>
    <w:rsid w:val="00A96DF2"/>
    <w:rsid w:val="00A9738D"/>
    <w:rsid w:val="00A974D5"/>
    <w:rsid w:val="00A97E74"/>
    <w:rsid w:val="00A97EB0"/>
    <w:rsid w:val="00A97F22"/>
    <w:rsid w:val="00AA01E0"/>
    <w:rsid w:val="00AA06AF"/>
    <w:rsid w:val="00AA07F8"/>
    <w:rsid w:val="00AA09F0"/>
    <w:rsid w:val="00AA0E73"/>
    <w:rsid w:val="00AA0EE5"/>
    <w:rsid w:val="00AA136E"/>
    <w:rsid w:val="00AA1407"/>
    <w:rsid w:val="00AA1A25"/>
    <w:rsid w:val="00AA1E1A"/>
    <w:rsid w:val="00AA1FC1"/>
    <w:rsid w:val="00AA27CA"/>
    <w:rsid w:val="00AA32AB"/>
    <w:rsid w:val="00AA36B9"/>
    <w:rsid w:val="00AA3A1A"/>
    <w:rsid w:val="00AA417D"/>
    <w:rsid w:val="00AA4D12"/>
    <w:rsid w:val="00AA53E0"/>
    <w:rsid w:val="00AA55DD"/>
    <w:rsid w:val="00AA6174"/>
    <w:rsid w:val="00AA640A"/>
    <w:rsid w:val="00AA72D9"/>
    <w:rsid w:val="00AA7711"/>
    <w:rsid w:val="00AA7CD8"/>
    <w:rsid w:val="00AB031A"/>
    <w:rsid w:val="00AB0379"/>
    <w:rsid w:val="00AB039C"/>
    <w:rsid w:val="00AB09D2"/>
    <w:rsid w:val="00AB0C9B"/>
    <w:rsid w:val="00AB0DB5"/>
    <w:rsid w:val="00AB0F06"/>
    <w:rsid w:val="00AB0F12"/>
    <w:rsid w:val="00AB1489"/>
    <w:rsid w:val="00AB18DF"/>
    <w:rsid w:val="00AB1C01"/>
    <w:rsid w:val="00AB1E22"/>
    <w:rsid w:val="00AB210F"/>
    <w:rsid w:val="00AB2396"/>
    <w:rsid w:val="00AB2508"/>
    <w:rsid w:val="00AB3367"/>
    <w:rsid w:val="00AB33DB"/>
    <w:rsid w:val="00AB36FE"/>
    <w:rsid w:val="00AB3A84"/>
    <w:rsid w:val="00AB3C32"/>
    <w:rsid w:val="00AB437A"/>
    <w:rsid w:val="00AB43F4"/>
    <w:rsid w:val="00AB4401"/>
    <w:rsid w:val="00AB4D40"/>
    <w:rsid w:val="00AB4E8E"/>
    <w:rsid w:val="00AB54AC"/>
    <w:rsid w:val="00AB5587"/>
    <w:rsid w:val="00AB5670"/>
    <w:rsid w:val="00AB5CB7"/>
    <w:rsid w:val="00AB5F89"/>
    <w:rsid w:val="00AB6022"/>
    <w:rsid w:val="00AB6099"/>
    <w:rsid w:val="00AB6257"/>
    <w:rsid w:val="00AB6AE2"/>
    <w:rsid w:val="00AB6C7C"/>
    <w:rsid w:val="00AB7173"/>
    <w:rsid w:val="00AB7947"/>
    <w:rsid w:val="00AC025C"/>
    <w:rsid w:val="00AC0449"/>
    <w:rsid w:val="00AC0769"/>
    <w:rsid w:val="00AC096F"/>
    <w:rsid w:val="00AC11AD"/>
    <w:rsid w:val="00AC133F"/>
    <w:rsid w:val="00AC1368"/>
    <w:rsid w:val="00AC1375"/>
    <w:rsid w:val="00AC140D"/>
    <w:rsid w:val="00AC231B"/>
    <w:rsid w:val="00AC291B"/>
    <w:rsid w:val="00AC2DBE"/>
    <w:rsid w:val="00AC2DC8"/>
    <w:rsid w:val="00AC33DB"/>
    <w:rsid w:val="00AC3A09"/>
    <w:rsid w:val="00AC3B4D"/>
    <w:rsid w:val="00AC3C97"/>
    <w:rsid w:val="00AC3E23"/>
    <w:rsid w:val="00AC4F33"/>
    <w:rsid w:val="00AC4F52"/>
    <w:rsid w:val="00AC5215"/>
    <w:rsid w:val="00AC5323"/>
    <w:rsid w:val="00AC5388"/>
    <w:rsid w:val="00AC5450"/>
    <w:rsid w:val="00AC5AAF"/>
    <w:rsid w:val="00AC5CCE"/>
    <w:rsid w:val="00AC63C3"/>
    <w:rsid w:val="00AC6E33"/>
    <w:rsid w:val="00AC6E45"/>
    <w:rsid w:val="00AC7376"/>
    <w:rsid w:val="00AC788D"/>
    <w:rsid w:val="00AC7AAB"/>
    <w:rsid w:val="00AC7FAD"/>
    <w:rsid w:val="00AD01C6"/>
    <w:rsid w:val="00AD0842"/>
    <w:rsid w:val="00AD0C87"/>
    <w:rsid w:val="00AD1027"/>
    <w:rsid w:val="00AD106C"/>
    <w:rsid w:val="00AD145A"/>
    <w:rsid w:val="00AD14C3"/>
    <w:rsid w:val="00AD16F8"/>
    <w:rsid w:val="00AD19DC"/>
    <w:rsid w:val="00AD1CD5"/>
    <w:rsid w:val="00AD1DA7"/>
    <w:rsid w:val="00AD21FF"/>
    <w:rsid w:val="00AD26E7"/>
    <w:rsid w:val="00AD2CC3"/>
    <w:rsid w:val="00AD302E"/>
    <w:rsid w:val="00AD37BC"/>
    <w:rsid w:val="00AD3913"/>
    <w:rsid w:val="00AD471A"/>
    <w:rsid w:val="00AD47FB"/>
    <w:rsid w:val="00AD50C0"/>
    <w:rsid w:val="00AD555E"/>
    <w:rsid w:val="00AD576C"/>
    <w:rsid w:val="00AD57CC"/>
    <w:rsid w:val="00AD5FDD"/>
    <w:rsid w:val="00AD62FF"/>
    <w:rsid w:val="00AD678A"/>
    <w:rsid w:val="00AD6920"/>
    <w:rsid w:val="00AD7064"/>
    <w:rsid w:val="00AD722E"/>
    <w:rsid w:val="00AD7548"/>
    <w:rsid w:val="00AD76C5"/>
    <w:rsid w:val="00AD7B0A"/>
    <w:rsid w:val="00AD7C93"/>
    <w:rsid w:val="00AE01DE"/>
    <w:rsid w:val="00AE03A6"/>
    <w:rsid w:val="00AE076E"/>
    <w:rsid w:val="00AE0875"/>
    <w:rsid w:val="00AE0C0E"/>
    <w:rsid w:val="00AE0FB2"/>
    <w:rsid w:val="00AE0FD8"/>
    <w:rsid w:val="00AE17D4"/>
    <w:rsid w:val="00AE1A20"/>
    <w:rsid w:val="00AE1AA7"/>
    <w:rsid w:val="00AE1AAF"/>
    <w:rsid w:val="00AE1F50"/>
    <w:rsid w:val="00AE24BC"/>
    <w:rsid w:val="00AE2821"/>
    <w:rsid w:val="00AE2C5C"/>
    <w:rsid w:val="00AE2D7A"/>
    <w:rsid w:val="00AE2DD1"/>
    <w:rsid w:val="00AE2DDF"/>
    <w:rsid w:val="00AE3581"/>
    <w:rsid w:val="00AE396F"/>
    <w:rsid w:val="00AE4389"/>
    <w:rsid w:val="00AE481F"/>
    <w:rsid w:val="00AE4F60"/>
    <w:rsid w:val="00AE521B"/>
    <w:rsid w:val="00AE55F0"/>
    <w:rsid w:val="00AE5744"/>
    <w:rsid w:val="00AE587F"/>
    <w:rsid w:val="00AE5955"/>
    <w:rsid w:val="00AE5EC0"/>
    <w:rsid w:val="00AE6120"/>
    <w:rsid w:val="00AE6357"/>
    <w:rsid w:val="00AE636B"/>
    <w:rsid w:val="00AE6651"/>
    <w:rsid w:val="00AE67AF"/>
    <w:rsid w:val="00AE70B8"/>
    <w:rsid w:val="00AE7341"/>
    <w:rsid w:val="00AE7469"/>
    <w:rsid w:val="00AE77B5"/>
    <w:rsid w:val="00AE7B3E"/>
    <w:rsid w:val="00AF0442"/>
    <w:rsid w:val="00AF0B2F"/>
    <w:rsid w:val="00AF1034"/>
    <w:rsid w:val="00AF108B"/>
    <w:rsid w:val="00AF128D"/>
    <w:rsid w:val="00AF1487"/>
    <w:rsid w:val="00AF1599"/>
    <w:rsid w:val="00AF1923"/>
    <w:rsid w:val="00AF1B76"/>
    <w:rsid w:val="00AF24B2"/>
    <w:rsid w:val="00AF2620"/>
    <w:rsid w:val="00AF26DD"/>
    <w:rsid w:val="00AF29CC"/>
    <w:rsid w:val="00AF2EDB"/>
    <w:rsid w:val="00AF2F7E"/>
    <w:rsid w:val="00AF38DB"/>
    <w:rsid w:val="00AF3AC5"/>
    <w:rsid w:val="00AF4144"/>
    <w:rsid w:val="00AF41A1"/>
    <w:rsid w:val="00AF43C5"/>
    <w:rsid w:val="00AF4660"/>
    <w:rsid w:val="00AF4714"/>
    <w:rsid w:val="00AF47AD"/>
    <w:rsid w:val="00AF497B"/>
    <w:rsid w:val="00AF4BD0"/>
    <w:rsid w:val="00AF4DC1"/>
    <w:rsid w:val="00AF505A"/>
    <w:rsid w:val="00AF5199"/>
    <w:rsid w:val="00AF582F"/>
    <w:rsid w:val="00AF6248"/>
    <w:rsid w:val="00AF66DC"/>
    <w:rsid w:val="00AF69ED"/>
    <w:rsid w:val="00AF69F4"/>
    <w:rsid w:val="00AF6C0A"/>
    <w:rsid w:val="00AF6E39"/>
    <w:rsid w:val="00AF7149"/>
    <w:rsid w:val="00AF7A4E"/>
    <w:rsid w:val="00AF7BA5"/>
    <w:rsid w:val="00B00210"/>
    <w:rsid w:val="00B005E6"/>
    <w:rsid w:val="00B00A11"/>
    <w:rsid w:val="00B00C2C"/>
    <w:rsid w:val="00B00F5A"/>
    <w:rsid w:val="00B010CD"/>
    <w:rsid w:val="00B01F85"/>
    <w:rsid w:val="00B0227B"/>
    <w:rsid w:val="00B0232D"/>
    <w:rsid w:val="00B02D12"/>
    <w:rsid w:val="00B02F08"/>
    <w:rsid w:val="00B0345C"/>
    <w:rsid w:val="00B03780"/>
    <w:rsid w:val="00B039CB"/>
    <w:rsid w:val="00B03B16"/>
    <w:rsid w:val="00B03D8C"/>
    <w:rsid w:val="00B03DB9"/>
    <w:rsid w:val="00B03EBB"/>
    <w:rsid w:val="00B03EE0"/>
    <w:rsid w:val="00B03F37"/>
    <w:rsid w:val="00B043B6"/>
    <w:rsid w:val="00B0475C"/>
    <w:rsid w:val="00B04940"/>
    <w:rsid w:val="00B04950"/>
    <w:rsid w:val="00B04BEA"/>
    <w:rsid w:val="00B052F5"/>
    <w:rsid w:val="00B0541F"/>
    <w:rsid w:val="00B05879"/>
    <w:rsid w:val="00B0596B"/>
    <w:rsid w:val="00B060BA"/>
    <w:rsid w:val="00B0681D"/>
    <w:rsid w:val="00B06893"/>
    <w:rsid w:val="00B06E7A"/>
    <w:rsid w:val="00B0719A"/>
    <w:rsid w:val="00B074E8"/>
    <w:rsid w:val="00B078F2"/>
    <w:rsid w:val="00B07CBB"/>
    <w:rsid w:val="00B07F66"/>
    <w:rsid w:val="00B10071"/>
    <w:rsid w:val="00B10962"/>
    <w:rsid w:val="00B10BD4"/>
    <w:rsid w:val="00B10C04"/>
    <w:rsid w:val="00B10D76"/>
    <w:rsid w:val="00B1132F"/>
    <w:rsid w:val="00B1135D"/>
    <w:rsid w:val="00B115EC"/>
    <w:rsid w:val="00B11A49"/>
    <w:rsid w:val="00B126C3"/>
    <w:rsid w:val="00B12A49"/>
    <w:rsid w:val="00B1306F"/>
    <w:rsid w:val="00B13A25"/>
    <w:rsid w:val="00B13B22"/>
    <w:rsid w:val="00B13B56"/>
    <w:rsid w:val="00B13BD2"/>
    <w:rsid w:val="00B13EAB"/>
    <w:rsid w:val="00B1458A"/>
    <w:rsid w:val="00B145A5"/>
    <w:rsid w:val="00B14866"/>
    <w:rsid w:val="00B152DD"/>
    <w:rsid w:val="00B159B5"/>
    <w:rsid w:val="00B15A25"/>
    <w:rsid w:val="00B15B03"/>
    <w:rsid w:val="00B15F7E"/>
    <w:rsid w:val="00B162BA"/>
    <w:rsid w:val="00B1655B"/>
    <w:rsid w:val="00B16886"/>
    <w:rsid w:val="00B16929"/>
    <w:rsid w:val="00B1693A"/>
    <w:rsid w:val="00B169E0"/>
    <w:rsid w:val="00B16D97"/>
    <w:rsid w:val="00B17A62"/>
    <w:rsid w:val="00B17C70"/>
    <w:rsid w:val="00B17E7A"/>
    <w:rsid w:val="00B200F8"/>
    <w:rsid w:val="00B203B7"/>
    <w:rsid w:val="00B203E5"/>
    <w:rsid w:val="00B2042D"/>
    <w:rsid w:val="00B2062A"/>
    <w:rsid w:val="00B20969"/>
    <w:rsid w:val="00B20DAC"/>
    <w:rsid w:val="00B210FA"/>
    <w:rsid w:val="00B215A9"/>
    <w:rsid w:val="00B216A3"/>
    <w:rsid w:val="00B21B4F"/>
    <w:rsid w:val="00B21DCB"/>
    <w:rsid w:val="00B21FF4"/>
    <w:rsid w:val="00B229B5"/>
    <w:rsid w:val="00B23531"/>
    <w:rsid w:val="00B23813"/>
    <w:rsid w:val="00B239B1"/>
    <w:rsid w:val="00B23EF8"/>
    <w:rsid w:val="00B24150"/>
    <w:rsid w:val="00B250D2"/>
    <w:rsid w:val="00B252F5"/>
    <w:rsid w:val="00B253D9"/>
    <w:rsid w:val="00B254B2"/>
    <w:rsid w:val="00B25506"/>
    <w:rsid w:val="00B258E3"/>
    <w:rsid w:val="00B25CD8"/>
    <w:rsid w:val="00B25EF4"/>
    <w:rsid w:val="00B26159"/>
    <w:rsid w:val="00B26189"/>
    <w:rsid w:val="00B26437"/>
    <w:rsid w:val="00B2649B"/>
    <w:rsid w:val="00B266BF"/>
    <w:rsid w:val="00B26A9F"/>
    <w:rsid w:val="00B26D8D"/>
    <w:rsid w:val="00B27132"/>
    <w:rsid w:val="00B27208"/>
    <w:rsid w:val="00B274AF"/>
    <w:rsid w:val="00B276AD"/>
    <w:rsid w:val="00B27BE6"/>
    <w:rsid w:val="00B27D3C"/>
    <w:rsid w:val="00B27F7F"/>
    <w:rsid w:val="00B304DC"/>
    <w:rsid w:val="00B3056D"/>
    <w:rsid w:val="00B30CAB"/>
    <w:rsid w:val="00B30CFD"/>
    <w:rsid w:val="00B31010"/>
    <w:rsid w:val="00B3131F"/>
    <w:rsid w:val="00B3140E"/>
    <w:rsid w:val="00B3187E"/>
    <w:rsid w:val="00B31FFF"/>
    <w:rsid w:val="00B3280D"/>
    <w:rsid w:val="00B32B07"/>
    <w:rsid w:val="00B32EAC"/>
    <w:rsid w:val="00B3321A"/>
    <w:rsid w:val="00B33395"/>
    <w:rsid w:val="00B3358C"/>
    <w:rsid w:val="00B3359D"/>
    <w:rsid w:val="00B33A07"/>
    <w:rsid w:val="00B33AFB"/>
    <w:rsid w:val="00B34137"/>
    <w:rsid w:val="00B34A99"/>
    <w:rsid w:val="00B34BBE"/>
    <w:rsid w:val="00B34EE4"/>
    <w:rsid w:val="00B351D0"/>
    <w:rsid w:val="00B36488"/>
    <w:rsid w:val="00B367B2"/>
    <w:rsid w:val="00B36A39"/>
    <w:rsid w:val="00B36D8C"/>
    <w:rsid w:val="00B37124"/>
    <w:rsid w:val="00B378F8"/>
    <w:rsid w:val="00B37D3B"/>
    <w:rsid w:val="00B40A9B"/>
    <w:rsid w:val="00B40C14"/>
    <w:rsid w:val="00B40CCC"/>
    <w:rsid w:val="00B40E2E"/>
    <w:rsid w:val="00B418EB"/>
    <w:rsid w:val="00B41F0D"/>
    <w:rsid w:val="00B4229F"/>
    <w:rsid w:val="00B425F8"/>
    <w:rsid w:val="00B42E29"/>
    <w:rsid w:val="00B42FE8"/>
    <w:rsid w:val="00B4324A"/>
    <w:rsid w:val="00B43523"/>
    <w:rsid w:val="00B43674"/>
    <w:rsid w:val="00B436F3"/>
    <w:rsid w:val="00B43766"/>
    <w:rsid w:val="00B43A3C"/>
    <w:rsid w:val="00B44264"/>
    <w:rsid w:val="00B443D9"/>
    <w:rsid w:val="00B44A1D"/>
    <w:rsid w:val="00B44B85"/>
    <w:rsid w:val="00B450B4"/>
    <w:rsid w:val="00B452A7"/>
    <w:rsid w:val="00B4572A"/>
    <w:rsid w:val="00B4596C"/>
    <w:rsid w:val="00B45E06"/>
    <w:rsid w:val="00B45E1B"/>
    <w:rsid w:val="00B45E8A"/>
    <w:rsid w:val="00B465F7"/>
    <w:rsid w:val="00B46986"/>
    <w:rsid w:val="00B46CC3"/>
    <w:rsid w:val="00B46F26"/>
    <w:rsid w:val="00B47099"/>
    <w:rsid w:val="00B4757D"/>
    <w:rsid w:val="00B475F9"/>
    <w:rsid w:val="00B47654"/>
    <w:rsid w:val="00B47B77"/>
    <w:rsid w:val="00B50010"/>
    <w:rsid w:val="00B50733"/>
    <w:rsid w:val="00B50995"/>
    <w:rsid w:val="00B50A34"/>
    <w:rsid w:val="00B50EFD"/>
    <w:rsid w:val="00B50FD7"/>
    <w:rsid w:val="00B51133"/>
    <w:rsid w:val="00B5126B"/>
    <w:rsid w:val="00B51654"/>
    <w:rsid w:val="00B5182B"/>
    <w:rsid w:val="00B51C6A"/>
    <w:rsid w:val="00B51DCD"/>
    <w:rsid w:val="00B51E6D"/>
    <w:rsid w:val="00B52727"/>
    <w:rsid w:val="00B52A3F"/>
    <w:rsid w:val="00B52B06"/>
    <w:rsid w:val="00B52D4C"/>
    <w:rsid w:val="00B52D56"/>
    <w:rsid w:val="00B53D22"/>
    <w:rsid w:val="00B5429D"/>
    <w:rsid w:val="00B554AC"/>
    <w:rsid w:val="00B556D7"/>
    <w:rsid w:val="00B55A29"/>
    <w:rsid w:val="00B55DD1"/>
    <w:rsid w:val="00B56044"/>
    <w:rsid w:val="00B5631D"/>
    <w:rsid w:val="00B5640D"/>
    <w:rsid w:val="00B565F7"/>
    <w:rsid w:val="00B57093"/>
    <w:rsid w:val="00B572F1"/>
    <w:rsid w:val="00B57D8B"/>
    <w:rsid w:val="00B57DDE"/>
    <w:rsid w:val="00B6005B"/>
    <w:rsid w:val="00B601C2"/>
    <w:rsid w:val="00B60438"/>
    <w:rsid w:val="00B604BA"/>
    <w:rsid w:val="00B615D5"/>
    <w:rsid w:val="00B61E8F"/>
    <w:rsid w:val="00B61FC8"/>
    <w:rsid w:val="00B62B15"/>
    <w:rsid w:val="00B62C8D"/>
    <w:rsid w:val="00B62E7E"/>
    <w:rsid w:val="00B63358"/>
    <w:rsid w:val="00B63970"/>
    <w:rsid w:val="00B64388"/>
    <w:rsid w:val="00B643A1"/>
    <w:rsid w:val="00B64A02"/>
    <w:rsid w:val="00B64B72"/>
    <w:rsid w:val="00B64BE1"/>
    <w:rsid w:val="00B65211"/>
    <w:rsid w:val="00B6551C"/>
    <w:rsid w:val="00B656A9"/>
    <w:rsid w:val="00B65CA9"/>
    <w:rsid w:val="00B65FFB"/>
    <w:rsid w:val="00B66083"/>
    <w:rsid w:val="00B660D1"/>
    <w:rsid w:val="00B66233"/>
    <w:rsid w:val="00B663AD"/>
    <w:rsid w:val="00B663F7"/>
    <w:rsid w:val="00B6642A"/>
    <w:rsid w:val="00B6672E"/>
    <w:rsid w:val="00B66A34"/>
    <w:rsid w:val="00B671A3"/>
    <w:rsid w:val="00B67488"/>
    <w:rsid w:val="00B674D8"/>
    <w:rsid w:val="00B6776E"/>
    <w:rsid w:val="00B67FC8"/>
    <w:rsid w:val="00B70033"/>
    <w:rsid w:val="00B7003F"/>
    <w:rsid w:val="00B702AB"/>
    <w:rsid w:val="00B70BB0"/>
    <w:rsid w:val="00B70BE6"/>
    <w:rsid w:val="00B70C25"/>
    <w:rsid w:val="00B70DA5"/>
    <w:rsid w:val="00B711BC"/>
    <w:rsid w:val="00B71AD0"/>
    <w:rsid w:val="00B71BD3"/>
    <w:rsid w:val="00B71C7B"/>
    <w:rsid w:val="00B71F89"/>
    <w:rsid w:val="00B7212C"/>
    <w:rsid w:val="00B72572"/>
    <w:rsid w:val="00B7276C"/>
    <w:rsid w:val="00B72BD8"/>
    <w:rsid w:val="00B72D22"/>
    <w:rsid w:val="00B72FD9"/>
    <w:rsid w:val="00B7335C"/>
    <w:rsid w:val="00B73530"/>
    <w:rsid w:val="00B73702"/>
    <w:rsid w:val="00B73AEF"/>
    <w:rsid w:val="00B74922"/>
    <w:rsid w:val="00B74D8A"/>
    <w:rsid w:val="00B74DA8"/>
    <w:rsid w:val="00B7505D"/>
    <w:rsid w:val="00B751DE"/>
    <w:rsid w:val="00B7584F"/>
    <w:rsid w:val="00B7586E"/>
    <w:rsid w:val="00B75949"/>
    <w:rsid w:val="00B75FDD"/>
    <w:rsid w:val="00B760F3"/>
    <w:rsid w:val="00B7689C"/>
    <w:rsid w:val="00B76D75"/>
    <w:rsid w:val="00B77327"/>
    <w:rsid w:val="00B77B97"/>
    <w:rsid w:val="00B77F71"/>
    <w:rsid w:val="00B8005A"/>
    <w:rsid w:val="00B80178"/>
    <w:rsid w:val="00B8027F"/>
    <w:rsid w:val="00B80352"/>
    <w:rsid w:val="00B8042A"/>
    <w:rsid w:val="00B80B5C"/>
    <w:rsid w:val="00B80D2B"/>
    <w:rsid w:val="00B80F86"/>
    <w:rsid w:val="00B80FF2"/>
    <w:rsid w:val="00B81961"/>
    <w:rsid w:val="00B81D2F"/>
    <w:rsid w:val="00B82016"/>
    <w:rsid w:val="00B820B5"/>
    <w:rsid w:val="00B82267"/>
    <w:rsid w:val="00B824C6"/>
    <w:rsid w:val="00B827C7"/>
    <w:rsid w:val="00B83265"/>
    <w:rsid w:val="00B83457"/>
    <w:rsid w:val="00B83826"/>
    <w:rsid w:val="00B83B7D"/>
    <w:rsid w:val="00B83DD9"/>
    <w:rsid w:val="00B84087"/>
    <w:rsid w:val="00B84094"/>
    <w:rsid w:val="00B842B5"/>
    <w:rsid w:val="00B843EC"/>
    <w:rsid w:val="00B8488F"/>
    <w:rsid w:val="00B8496B"/>
    <w:rsid w:val="00B85094"/>
    <w:rsid w:val="00B85C1A"/>
    <w:rsid w:val="00B85C6F"/>
    <w:rsid w:val="00B85F6D"/>
    <w:rsid w:val="00B8674D"/>
    <w:rsid w:val="00B867D0"/>
    <w:rsid w:val="00B8693E"/>
    <w:rsid w:val="00B86949"/>
    <w:rsid w:val="00B86974"/>
    <w:rsid w:val="00B86B64"/>
    <w:rsid w:val="00B86B7B"/>
    <w:rsid w:val="00B87270"/>
    <w:rsid w:val="00B873AD"/>
    <w:rsid w:val="00B8757B"/>
    <w:rsid w:val="00B877DE"/>
    <w:rsid w:val="00B87ED1"/>
    <w:rsid w:val="00B9001A"/>
    <w:rsid w:val="00B905BB"/>
    <w:rsid w:val="00B9094B"/>
    <w:rsid w:val="00B90B43"/>
    <w:rsid w:val="00B90CF0"/>
    <w:rsid w:val="00B9118D"/>
    <w:rsid w:val="00B91190"/>
    <w:rsid w:val="00B913E7"/>
    <w:rsid w:val="00B91694"/>
    <w:rsid w:val="00B91FE2"/>
    <w:rsid w:val="00B92257"/>
    <w:rsid w:val="00B922BF"/>
    <w:rsid w:val="00B927E3"/>
    <w:rsid w:val="00B929F7"/>
    <w:rsid w:val="00B92A0C"/>
    <w:rsid w:val="00B92CAC"/>
    <w:rsid w:val="00B934E0"/>
    <w:rsid w:val="00B937A2"/>
    <w:rsid w:val="00B942F4"/>
    <w:rsid w:val="00B94645"/>
    <w:rsid w:val="00B94808"/>
    <w:rsid w:val="00B94B4C"/>
    <w:rsid w:val="00B94CD4"/>
    <w:rsid w:val="00B95276"/>
    <w:rsid w:val="00B9586F"/>
    <w:rsid w:val="00B95889"/>
    <w:rsid w:val="00B95949"/>
    <w:rsid w:val="00B962E8"/>
    <w:rsid w:val="00B96798"/>
    <w:rsid w:val="00B967F2"/>
    <w:rsid w:val="00B96961"/>
    <w:rsid w:val="00B9742D"/>
    <w:rsid w:val="00B97A61"/>
    <w:rsid w:val="00BA0566"/>
    <w:rsid w:val="00BA0CDF"/>
    <w:rsid w:val="00BA0CF4"/>
    <w:rsid w:val="00BA106F"/>
    <w:rsid w:val="00BA1072"/>
    <w:rsid w:val="00BA147C"/>
    <w:rsid w:val="00BA16F9"/>
    <w:rsid w:val="00BA1930"/>
    <w:rsid w:val="00BA1DF0"/>
    <w:rsid w:val="00BA1FC2"/>
    <w:rsid w:val="00BA29FC"/>
    <w:rsid w:val="00BA2BFE"/>
    <w:rsid w:val="00BA2E59"/>
    <w:rsid w:val="00BA3406"/>
    <w:rsid w:val="00BA3535"/>
    <w:rsid w:val="00BA376F"/>
    <w:rsid w:val="00BA39A5"/>
    <w:rsid w:val="00BA3EF7"/>
    <w:rsid w:val="00BA3EFE"/>
    <w:rsid w:val="00BA3F62"/>
    <w:rsid w:val="00BA4181"/>
    <w:rsid w:val="00BA437F"/>
    <w:rsid w:val="00BA461B"/>
    <w:rsid w:val="00BA46AF"/>
    <w:rsid w:val="00BA4776"/>
    <w:rsid w:val="00BA561C"/>
    <w:rsid w:val="00BA56DB"/>
    <w:rsid w:val="00BA56E4"/>
    <w:rsid w:val="00BA594B"/>
    <w:rsid w:val="00BA5B92"/>
    <w:rsid w:val="00BA604D"/>
    <w:rsid w:val="00BA63AF"/>
    <w:rsid w:val="00BA65E6"/>
    <w:rsid w:val="00BA67B9"/>
    <w:rsid w:val="00BA69ED"/>
    <w:rsid w:val="00BA70AF"/>
    <w:rsid w:val="00BA70B2"/>
    <w:rsid w:val="00BA7759"/>
    <w:rsid w:val="00BA781A"/>
    <w:rsid w:val="00BA7B05"/>
    <w:rsid w:val="00BA7D4E"/>
    <w:rsid w:val="00BA7F27"/>
    <w:rsid w:val="00BB00DE"/>
    <w:rsid w:val="00BB0374"/>
    <w:rsid w:val="00BB03C0"/>
    <w:rsid w:val="00BB0A6F"/>
    <w:rsid w:val="00BB0E94"/>
    <w:rsid w:val="00BB1779"/>
    <w:rsid w:val="00BB1DAD"/>
    <w:rsid w:val="00BB1E6D"/>
    <w:rsid w:val="00BB20C5"/>
    <w:rsid w:val="00BB2322"/>
    <w:rsid w:val="00BB2333"/>
    <w:rsid w:val="00BB2F14"/>
    <w:rsid w:val="00BB304F"/>
    <w:rsid w:val="00BB3814"/>
    <w:rsid w:val="00BB39FE"/>
    <w:rsid w:val="00BB3AC5"/>
    <w:rsid w:val="00BB3C7B"/>
    <w:rsid w:val="00BB42C2"/>
    <w:rsid w:val="00BB4794"/>
    <w:rsid w:val="00BB56E1"/>
    <w:rsid w:val="00BB5AA2"/>
    <w:rsid w:val="00BB5D53"/>
    <w:rsid w:val="00BB5DE9"/>
    <w:rsid w:val="00BB6618"/>
    <w:rsid w:val="00BB68FC"/>
    <w:rsid w:val="00BB6902"/>
    <w:rsid w:val="00BB6975"/>
    <w:rsid w:val="00BB6CD1"/>
    <w:rsid w:val="00BB70F2"/>
    <w:rsid w:val="00BB7463"/>
    <w:rsid w:val="00BB74D2"/>
    <w:rsid w:val="00BB774D"/>
    <w:rsid w:val="00BB7883"/>
    <w:rsid w:val="00BB7BA1"/>
    <w:rsid w:val="00BC0857"/>
    <w:rsid w:val="00BC09B2"/>
    <w:rsid w:val="00BC0F72"/>
    <w:rsid w:val="00BC1095"/>
    <w:rsid w:val="00BC12EB"/>
    <w:rsid w:val="00BC2378"/>
    <w:rsid w:val="00BC246B"/>
    <w:rsid w:val="00BC26EA"/>
    <w:rsid w:val="00BC2E8F"/>
    <w:rsid w:val="00BC33CD"/>
    <w:rsid w:val="00BC36FB"/>
    <w:rsid w:val="00BC3807"/>
    <w:rsid w:val="00BC3CE0"/>
    <w:rsid w:val="00BC3F7A"/>
    <w:rsid w:val="00BC41C1"/>
    <w:rsid w:val="00BC4411"/>
    <w:rsid w:val="00BC44F3"/>
    <w:rsid w:val="00BC5287"/>
    <w:rsid w:val="00BC532E"/>
    <w:rsid w:val="00BC55C0"/>
    <w:rsid w:val="00BC5686"/>
    <w:rsid w:val="00BC56C3"/>
    <w:rsid w:val="00BC5749"/>
    <w:rsid w:val="00BC680E"/>
    <w:rsid w:val="00BC6A1C"/>
    <w:rsid w:val="00BC6D6A"/>
    <w:rsid w:val="00BC787A"/>
    <w:rsid w:val="00BC7AE7"/>
    <w:rsid w:val="00BC7BF3"/>
    <w:rsid w:val="00BC7FA6"/>
    <w:rsid w:val="00BD0027"/>
    <w:rsid w:val="00BD03D6"/>
    <w:rsid w:val="00BD094D"/>
    <w:rsid w:val="00BD1726"/>
    <w:rsid w:val="00BD1B42"/>
    <w:rsid w:val="00BD1BD5"/>
    <w:rsid w:val="00BD1C0E"/>
    <w:rsid w:val="00BD2118"/>
    <w:rsid w:val="00BD248E"/>
    <w:rsid w:val="00BD2847"/>
    <w:rsid w:val="00BD2D67"/>
    <w:rsid w:val="00BD2DC8"/>
    <w:rsid w:val="00BD3691"/>
    <w:rsid w:val="00BD3C7D"/>
    <w:rsid w:val="00BD3DCD"/>
    <w:rsid w:val="00BD3DEC"/>
    <w:rsid w:val="00BD3E07"/>
    <w:rsid w:val="00BD43DA"/>
    <w:rsid w:val="00BD44FB"/>
    <w:rsid w:val="00BD4570"/>
    <w:rsid w:val="00BD4A40"/>
    <w:rsid w:val="00BD4E5E"/>
    <w:rsid w:val="00BD4E5F"/>
    <w:rsid w:val="00BD4FE4"/>
    <w:rsid w:val="00BD511E"/>
    <w:rsid w:val="00BD568C"/>
    <w:rsid w:val="00BD617E"/>
    <w:rsid w:val="00BD67B4"/>
    <w:rsid w:val="00BD67FA"/>
    <w:rsid w:val="00BD69F5"/>
    <w:rsid w:val="00BD6C15"/>
    <w:rsid w:val="00BD6C83"/>
    <w:rsid w:val="00BD6EA6"/>
    <w:rsid w:val="00BD7006"/>
    <w:rsid w:val="00BD703C"/>
    <w:rsid w:val="00BD734E"/>
    <w:rsid w:val="00BD7825"/>
    <w:rsid w:val="00BD7C9B"/>
    <w:rsid w:val="00BD7F2A"/>
    <w:rsid w:val="00BE025A"/>
    <w:rsid w:val="00BE05DC"/>
    <w:rsid w:val="00BE082C"/>
    <w:rsid w:val="00BE08AE"/>
    <w:rsid w:val="00BE12A2"/>
    <w:rsid w:val="00BE17DA"/>
    <w:rsid w:val="00BE1852"/>
    <w:rsid w:val="00BE195C"/>
    <w:rsid w:val="00BE1CC3"/>
    <w:rsid w:val="00BE1D94"/>
    <w:rsid w:val="00BE27B0"/>
    <w:rsid w:val="00BE2988"/>
    <w:rsid w:val="00BE2F94"/>
    <w:rsid w:val="00BE32C4"/>
    <w:rsid w:val="00BE38E4"/>
    <w:rsid w:val="00BE3B48"/>
    <w:rsid w:val="00BE4265"/>
    <w:rsid w:val="00BE48C4"/>
    <w:rsid w:val="00BE4A2E"/>
    <w:rsid w:val="00BE501D"/>
    <w:rsid w:val="00BE56D3"/>
    <w:rsid w:val="00BE5894"/>
    <w:rsid w:val="00BE5BB9"/>
    <w:rsid w:val="00BE5DAC"/>
    <w:rsid w:val="00BE61DA"/>
    <w:rsid w:val="00BE656A"/>
    <w:rsid w:val="00BE6C7D"/>
    <w:rsid w:val="00BE6CD6"/>
    <w:rsid w:val="00BE6CE1"/>
    <w:rsid w:val="00BE70C6"/>
    <w:rsid w:val="00BE7450"/>
    <w:rsid w:val="00BE753E"/>
    <w:rsid w:val="00BE75A9"/>
    <w:rsid w:val="00BE77DF"/>
    <w:rsid w:val="00BE78CF"/>
    <w:rsid w:val="00BE7B76"/>
    <w:rsid w:val="00BF19A6"/>
    <w:rsid w:val="00BF1E06"/>
    <w:rsid w:val="00BF2418"/>
    <w:rsid w:val="00BF2777"/>
    <w:rsid w:val="00BF2809"/>
    <w:rsid w:val="00BF2A12"/>
    <w:rsid w:val="00BF2EF7"/>
    <w:rsid w:val="00BF3186"/>
    <w:rsid w:val="00BF35B5"/>
    <w:rsid w:val="00BF38C3"/>
    <w:rsid w:val="00BF3BDC"/>
    <w:rsid w:val="00BF42F3"/>
    <w:rsid w:val="00BF49B8"/>
    <w:rsid w:val="00BF4ADC"/>
    <w:rsid w:val="00BF4E52"/>
    <w:rsid w:val="00BF59DD"/>
    <w:rsid w:val="00BF5A16"/>
    <w:rsid w:val="00BF5C54"/>
    <w:rsid w:val="00BF6039"/>
    <w:rsid w:val="00BF6581"/>
    <w:rsid w:val="00BF6A7C"/>
    <w:rsid w:val="00BF6FCA"/>
    <w:rsid w:val="00BF7371"/>
    <w:rsid w:val="00BF7472"/>
    <w:rsid w:val="00BF74FF"/>
    <w:rsid w:val="00C000A4"/>
    <w:rsid w:val="00C00A9A"/>
    <w:rsid w:val="00C00AF2"/>
    <w:rsid w:val="00C0140C"/>
    <w:rsid w:val="00C017A1"/>
    <w:rsid w:val="00C01869"/>
    <w:rsid w:val="00C01BFA"/>
    <w:rsid w:val="00C01DA9"/>
    <w:rsid w:val="00C01EEF"/>
    <w:rsid w:val="00C0232E"/>
    <w:rsid w:val="00C02429"/>
    <w:rsid w:val="00C0261C"/>
    <w:rsid w:val="00C02A01"/>
    <w:rsid w:val="00C02A5F"/>
    <w:rsid w:val="00C033BF"/>
    <w:rsid w:val="00C035CF"/>
    <w:rsid w:val="00C038D8"/>
    <w:rsid w:val="00C04ADB"/>
    <w:rsid w:val="00C04ADD"/>
    <w:rsid w:val="00C04E41"/>
    <w:rsid w:val="00C04E74"/>
    <w:rsid w:val="00C04E9C"/>
    <w:rsid w:val="00C04FCC"/>
    <w:rsid w:val="00C0516F"/>
    <w:rsid w:val="00C054AC"/>
    <w:rsid w:val="00C0574D"/>
    <w:rsid w:val="00C05C8A"/>
    <w:rsid w:val="00C05D86"/>
    <w:rsid w:val="00C067B5"/>
    <w:rsid w:val="00C06A4E"/>
    <w:rsid w:val="00C06D3C"/>
    <w:rsid w:val="00C073B9"/>
    <w:rsid w:val="00C0752F"/>
    <w:rsid w:val="00C07677"/>
    <w:rsid w:val="00C07B30"/>
    <w:rsid w:val="00C101C6"/>
    <w:rsid w:val="00C1067F"/>
    <w:rsid w:val="00C10787"/>
    <w:rsid w:val="00C1092D"/>
    <w:rsid w:val="00C10A0A"/>
    <w:rsid w:val="00C1113B"/>
    <w:rsid w:val="00C11191"/>
    <w:rsid w:val="00C1120E"/>
    <w:rsid w:val="00C11684"/>
    <w:rsid w:val="00C11FF5"/>
    <w:rsid w:val="00C1228F"/>
    <w:rsid w:val="00C12CEB"/>
    <w:rsid w:val="00C12F38"/>
    <w:rsid w:val="00C134A1"/>
    <w:rsid w:val="00C1361C"/>
    <w:rsid w:val="00C13A29"/>
    <w:rsid w:val="00C13BBA"/>
    <w:rsid w:val="00C13F3C"/>
    <w:rsid w:val="00C14152"/>
    <w:rsid w:val="00C1457C"/>
    <w:rsid w:val="00C14D2A"/>
    <w:rsid w:val="00C14E78"/>
    <w:rsid w:val="00C14F75"/>
    <w:rsid w:val="00C15024"/>
    <w:rsid w:val="00C152A2"/>
    <w:rsid w:val="00C153C0"/>
    <w:rsid w:val="00C15CDA"/>
    <w:rsid w:val="00C15FC8"/>
    <w:rsid w:val="00C15FF0"/>
    <w:rsid w:val="00C166B5"/>
    <w:rsid w:val="00C167EE"/>
    <w:rsid w:val="00C16B5A"/>
    <w:rsid w:val="00C16DA0"/>
    <w:rsid w:val="00C16EEB"/>
    <w:rsid w:val="00C171D3"/>
    <w:rsid w:val="00C172AD"/>
    <w:rsid w:val="00C17761"/>
    <w:rsid w:val="00C17864"/>
    <w:rsid w:val="00C1794F"/>
    <w:rsid w:val="00C179F0"/>
    <w:rsid w:val="00C17C91"/>
    <w:rsid w:val="00C202FF"/>
    <w:rsid w:val="00C209ED"/>
    <w:rsid w:val="00C20F66"/>
    <w:rsid w:val="00C20FF9"/>
    <w:rsid w:val="00C21D72"/>
    <w:rsid w:val="00C21E6D"/>
    <w:rsid w:val="00C21EEC"/>
    <w:rsid w:val="00C22247"/>
    <w:rsid w:val="00C229EA"/>
    <w:rsid w:val="00C22C0A"/>
    <w:rsid w:val="00C22E5D"/>
    <w:rsid w:val="00C2350D"/>
    <w:rsid w:val="00C23973"/>
    <w:rsid w:val="00C23D06"/>
    <w:rsid w:val="00C23FB7"/>
    <w:rsid w:val="00C2424F"/>
    <w:rsid w:val="00C242CD"/>
    <w:rsid w:val="00C24885"/>
    <w:rsid w:val="00C24F88"/>
    <w:rsid w:val="00C24F9A"/>
    <w:rsid w:val="00C251E3"/>
    <w:rsid w:val="00C251FC"/>
    <w:rsid w:val="00C25203"/>
    <w:rsid w:val="00C25A89"/>
    <w:rsid w:val="00C25AEC"/>
    <w:rsid w:val="00C25C62"/>
    <w:rsid w:val="00C26188"/>
    <w:rsid w:val="00C261CF"/>
    <w:rsid w:val="00C263DF"/>
    <w:rsid w:val="00C264B6"/>
    <w:rsid w:val="00C26545"/>
    <w:rsid w:val="00C26A01"/>
    <w:rsid w:val="00C26BAA"/>
    <w:rsid w:val="00C26D17"/>
    <w:rsid w:val="00C26DEF"/>
    <w:rsid w:val="00C2715E"/>
    <w:rsid w:val="00C27198"/>
    <w:rsid w:val="00C27542"/>
    <w:rsid w:val="00C2763B"/>
    <w:rsid w:val="00C2773E"/>
    <w:rsid w:val="00C27A10"/>
    <w:rsid w:val="00C27D2B"/>
    <w:rsid w:val="00C30B2B"/>
    <w:rsid w:val="00C30C55"/>
    <w:rsid w:val="00C313E5"/>
    <w:rsid w:val="00C31978"/>
    <w:rsid w:val="00C31D79"/>
    <w:rsid w:val="00C32216"/>
    <w:rsid w:val="00C32A9E"/>
    <w:rsid w:val="00C3302F"/>
    <w:rsid w:val="00C334E3"/>
    <w:rsid w:val="00C33CD0"/>
    <w:rsid w:val="00C347FD"/>
    <w:rsid w:val="00C34926"/>
    <w:rsid w:val="00C349B3"/>
    <w:rsid w:val="00C34C67"/>
    <w:rsid w:val="00C34D19"/>
    <w:rsid w:val="00C34E03"/>
    <w:rsid w:val="00C34F7D"/>
    <w:rsid w:val="00C351ED"/>
    <w:rsid w:val="00C35260"/>
    <w:rsid w:val="00C352F5"/>
    <w:rsid w:val="00C35BFF"/>
    <w:rsid w:val="00C35D1B"/>
    <w:rsid w:val="00C367A8"/>
    <w:rsid w:val="00C37073"/>
    <w:rsid w:val="00C3747F"/>
    <w:rsid w:val="00C376CF"/>
    <w:rsid w:val="00C37831"/>
    <w:rsid w:val="00C37A9A"/>
    <w:rsid w:val="00C40125"/>
    <w:rsid w:val="00C4023B"/>
    <w:rsid w:val="00C407D4"/>
    <w:rsid w:val="00C40932"/>
    <w:rsid w:val="00C409E8"/>
    <w:rsid w:val="00C40EC9"/>
    <w:rsid w:val="00C41463"/>
    <w:rsid w:val="00C41502"/>
    <w:rsid w:val="00C41846"/>
    <w:rsid w:val="00C41E06"/>
    <w:rsid w:val="00C41EC9"/>
    <w:rsid w:val="00C422CD"/>
    <w:rsid w:val="00C42572"/>
    <w:rsid w:val="00C42615"/>
    <w:rsid w:val="00C42963"/>
    <w:rsid w:val="00C430CA"/>
    <w:rsid w:val="00C43122"/>
    <w:rsid w:val="00C435B6"/>
    <w:rsid w:val="00C436C2"/>
    <w:rsid w:val="00C437AE"/>
    <w:rsid w:val="00C439BE"/>
    <w:rsid w:val="00C43FC7"/>
    <w:rsid w:val="00C44180"/>
    <w:rsid w:val="00C4426A"/>
    <w:rsid w:val="00C449DA"/>
    <w:rsid w:val="00C44C23"/>
    <w:rsid w:val="00C44F91"/>
    <w:rsid w:val="00C45142"/>
    <w:rsid w:val="00C451C6"/>
    <w:rsid w:val="00C45C71"/>
    <w:rsid w:val="00C45CF6"/>
    <w:rsid w:val="00C469B5"/>
    <w:rsid w:val="00C46A46"/>
    <w:rsid w:val="00C46ED9"/>
    <w:rsid w:val="00C46FEF"/>
    <w:rsid w:val="00C47531"/>
    <w:rsid w:val="00C477BC"/>
    <w:rsid w:val="00C47871"/>
    <w:rsid w:val="00C47A09"/>
    <w:rsid w:val="00C47C7A"/>
    <w:rsid w:val="00C47DDD"/>
    <w:rsid w:val="00C47E3A"/>
    <w:rsid w:val="00C5094B"/>
    <w:rsid w:val="00C50CA6"/>
    <w:rsid w:val="00C50DF9"/>
    <w:rsid w:val="00C51089"/>
    <w:rsid w:val="00C51250"/>
    <w:rsid w:val="00C51DB0"/>
    <w:rsid w:val="00C51E35"/>
    <w:rsid w:val="00C5206C"/>
    <w:rsid w:val="00C52491"/>
    <w:rsid w:val="00C52556"/>
    <w:rsid w:val="00C52559"/>
    <w:rsid w:val="00C52568"/>
    <w:rsid w:val="00C526C4"/>
    <w:rsid w:val="00C528C4"/>
    <w:rsid w:val="00C52F2C"/>
    <w:rsid w:val="00C53203"/>
    <w:rsid w:val="00C53211"/>
    <w:rsid w:val="00C53352"/>
    <w:rsid w:val="00C53919"/>
    <w:rsid w:val="00C53FED"/>
    <w:rsid w:val="00C544EF"/>
    <w:rsid w:val="00C545C4"/>
    <w:rsid w:val="00C5468C"/>
    <w:rsid w:val="00C5480F"/>
    <w:rsid w:val="00C54861"/>
    <w:rsid w:val="00C55302"/>
    <w:rsid w:val="00C5546B"/>
    <w:rsid w:val="00C55870"/>
    <w:rsid w:val="00C559F6"/>
    <w:rsid w:val="00C5645E"/>
    <w:rsid w:val="00C567F1"/>
    <w:rsid w:val="00C56F46"/>
    <w:rsid w:val="00C57548"/>
    <w:rsid w:val="00C57DD4"/>
    <w:rsid w:val="00C57F99"/>
    <w:rsid w:val="00C603D5"/>
    <w:rsid w:val="00C60520"/>
    <w:rsid w:val="00C60966"/>
    <w:rsid w:val="00C6136D"/>
    <w:rsid w:val="00C613D9"/>
    <w:rsid w:val="00C61487"/>
    <w:rsid w:val="00C6151C"/>
    <w:rsid w:val="00C61858"/>
    <w:rsid w:val="00C6191D"/>
    <w:rsid w:val="00C61CBC"/>
    <w:rsid w:val="00C61E12"/>
    <w:rsid w:val="00C6203B"/>
    <w:rsid w:val="00C624AC"/>
    <w:rsid w:val="00C627FC"/>
    <w:rsid w:val="00C628C2"/>
    <w:rsid w:val="00C62991"/>
    <w:rsid w:val="00C62DC0"/>
    <w:rsid w:val="00C63042"/>
    <w:rsid w:val="00C631B6"/>
    <w:rsid w:val="00C637B1"/>
    <w:rsid w:val="00C6394F"/>
    <w:rsid w:val="00C63B70"/>
    <w:rsid w:val="00C63BD0"/>
    <w:rsid w:val="00C63DD2"/>
    <w:rsid w:val="00C63DFF"/>
    <w:rsid w:val="00C64287"/>
    <w:rsid w:val="00C6431A"/>
    <w:rsid w:val="00C64858"/>
    <w:rsid w:val="00C648A5"/>
    <w:rsid w:val="00C64D61"/>
    <w:rsid w:val="00C64ECF"/>
    <w:rsid w:val="00C64F4D"/>
    <w:rsid w:val="00C6527E"/>
    <w:rsid w:val="00C65CA1"/>
    <w:rsid w:val="00C66422"/>
    <w:rsid w:val="00C665F5"/>
    <w:rsid w:val="00C6686F"/>
    <w:rsid w:val="00C67969"/>
    <w:rsid w:val="00C67A5B"/>
    <w:rsid w:val="00C67BF0"/>
    <w:rsid w:val="00C67E06"/>
    <w:rsid w:val="00C67EB3"/>
    <w:rsid w:val="00C7148A"/>
    <w:rsid w:val="00C715B6"/>
    <w:rsid w:val="00C71B69"/>
    <w:rsid w:val="00C71C4D"/>
    <w:rsid w:val="00C72029"/>
    <w:rsid w:val="00C73154"/>
    <w:rsid w:val="00C73231"/>
    <w:rsid w:val="00C73B11"/>
    <w:rsid w:val="00C73CCF"/>
    <w:rsid w:val="00C74366"/>
    <w:rsid w:val="00C74488"/>
    <w:rsid w:val="00C744AA"/>
    <w:rsid w:val="00C747DA"/>
    <w:rsid w:val="00C749AB"/>
    <w:rsid w:val="00C74AAA"/>
    <w:rsid w:val="00C74C3A"/>
    <w:rsid w:val="00C75352"/>
    <w:rsid w:val="00C75779"/>
    <w:rsid w:val="00C757FA"/>
    <w:rsid w:val="00C758B3"/>
    <w:rsid w:val="00C75C0C"/>
    <w:rsid w:val="00C75CB2"/>
    <w:rsid w:val="00C76375"/>
    <w:rsid w:val="00C76650"/>
    <w:rsid w:val="00C76BF1"/>
    <w:rsid w:val="00C76EFA"/>
    <w:rsid w:val="00C77070"/>
    <w:rsid w:val="00C77144"/>
    <w:rsid w:val="00C77543"/>
    <w:rsid w:val="00C77800"/>
    <w:rsid w:val="00C77AF1"/>
    <w:rsid w:val="00C77CEC"/>
    <w:rsid w:val="00C77E45"/>
    <w:rsid w:val="00C8034A"/>
    <w:rsid w:val="00C80A48"/>
    <w:rsid w:val="00C80ADD"/>
    <w:rsid w:val="00C80E9B"/>
    <w:rsid w:val="00C8109D"/>
    <w:rsid w:val="00C810F1"/>
    <w:rsid w:val="00C81AD0"/>
    <w:rsid w:val="00C81D8F"/>
    <w:rsid w:val="00C81DE3"/>
    <w:rsid w:val="00C81F9F"/>
    <w:rsid w:val="00C82181"/>
    <w:rsid w:val="00C822B5"/>
    <w:rsid w:val="00C82469"/>
    <w:rsid w:val="00C82933"/>
    <w:rsid w:val="00C82CAD"/>
    <w:rsid w:val="00C83396"/>
    <w:rsid w:val="00C833AF"/>
    <w:rsid w:val="00C839D9"/>
    <w:rsid w:val="00C83AFF"/>
    <w:rsid w:val="00C83B37"/>
    <w:rsid w:val="00C83C4E"/>
    <w:rsid w:val="00C83F2E"/>
    <w:rsid w:val="00C84377"/>
    <w:rsid w:val="00C84566"/>
    <w:rsid w:val="00C848E1"/>
    <w:rsid w:val="00C84D02"/>
    <w:rsid w:val="00C85115"/>
    <w:rsid w:val="00C85149"/>
    <w:rsid w:val="00C85181"/>
    <w:rsid w:val="00C85C44"/>
    <w:rsid w:val="00C85FD5"/>
    <w:rsid w:val="00C860D6"/>
    <w:rsid w:val="00C862D7"/>
    <w:rsid w:val="00C86461"/>
    <w:rsid w:val="00C86848"/>
    <w:rsid w:val="00C868C9"/>
    <w:rsid w:val="00C86C3A"/>
    <w:rsid w:val="00C871C4"/>
    <w:rsid w:val="00C877E7"/>
    <w:rsid w:val="00C878A6"/>
    <w:rsid w:val="00C87E23"/>
    <w:rsid w:val="00C90440"/>
    <w:rsid w:val="00C91401"/>
    <w:rsid w:val="00C91A58"/>
    <w:rsid w:val="00C91AEE"/>
    <w:rsid w:val="00C91BD2"/>
    <w:rsid w:val="00C91CF2"/>
    <w:rsid w:val="00C92583"/>
    <w:rsid w:val="00C92C44"/>
    <w:rsid w:val="00C92DE0"/>
    <w:rsid w:val="00C93495"/>
    <w:rsid w:val="00C93AED"/>
    <w:rsid w:val="00C93C2E"/>
    <w:rsid w:val="00C93D1B"/>
    <w:rsid w:val="00C945FC"/>
    <w:rsid w:val="00C948E6"/>
    <w:rsid w:val="00C94A46"/>
    <w:rsid w:val="00C9526B"/>
    <w:rsid w:val="00C95477"/>
    <w:rsid w:val="00C95540"/>
    <w:rsid w:val="00C956A5"/>
    <w:rsid w:val="00C95A70"/>
    <w:rsid w:val="00C95B45"/>
    <w:rsid w:val="00C95F39"/>
    <w:rsid w:val="00C95F77"/>
    <w:rsid w:val="00C95FD7"/>
    <w:rsid w:val="00C96388"/>
    <w:rsid w:val="00C965A8"/>
    <w:rsid w:val="00C9667B"/>
    <w:rsid w:val="00C96896"/>
    <w:rsid w:val="00C96CC8"/>
    <w:rsid w:val="00C9704E"/>
    <w:rsid w:val="00C97152"/>
    <w:rsid w:val="00C97676"/>
    <w:rsid w:val="00C97799"/>
    <w:rsid w:val="00C97865"/>
    <w:rsid w:val="00C97973"/>
    <w:rsid w:val="00CA0281"/>
    <w:rsid w:val="00CA0367"/>
    <w:rsid w:val="00CA0380"/>
    <w:rsid w:val="00CA0D25"/>
    <w:rsid w:val="00CA0DB6"/>
    <w:rsid w:val="00CA1074"/>
    <w:rsid w:val="00CA1930"/>
    <w:rsid w:val="00CA1D76"/>
    <w:rsid w:val="00CA275A"/>
    <w:rsid w:val="00CA30BE"/>
    <w:rsid w:val="00CA33A5"/>
    <w:rsid w:val="00CA34AA"/>
    <w:rsid w:val="00CA3746"/>
    <w:rsid w:val="00CA37A6"/>
    <w:rsid w:val="00CA397C"/>
    <w:rsid w:val="00CA3A41"/>
    <w:rsid w:val="00CA3AAB"/>
    <w:rsid w:val="00CA3E33"/>
    <w:rsid w:val="00CA44DF"/>
    <w:rsid w:val="00CA4BC8"/>
    <w:rsid w:val="00CA4DB2"/>
    <w:rsid w:val="00CA5204"/>
    <w:rsid w:val="00CA57EB"/>
    <w:rsid w:val="00CA5EAE"/>
    <w:rsid w:val="00CA64B2"/>
    <w:rsid w:val="00CA6615"/>
    <w:rsid w:val="00CA6A34"/>
    <w:rsid w:val="00CA6FA8"/>
    <w:rsid w:val="00CA7073"/>
    <w:rsid w:val="00CA71D8"/>
    <w:rsid w:val="00CA771D"/>
    <w:rsid w:val="00CA782E"/>
    <w:rsid w:val="00CA78AB"/>
    <w:rsid w:val="00CA7AB6"/>
    <w:rsid w:val="00CA7D36"/>
    <w:rsid w:val="00CA7DB6"/>
    <w:rsid w:val="00CA7E94"/>
    <w:rsid w:val="00CA7ECC"/>
    <w:rsid w:val="00CB00DD"/>
    <w:rsid w:val="00CB066B"/>
    <w:rsid w:val="00CB0EE7"/>
    <w:rsid w:val="00CB1022"/>
    <w:rsid w:val="00CB1445"/>
    <w:rsid w:val="00CB14A3"/>
    <w:rsid w:val="00CB19D8"/>
    <w:rsid w:val="00CB1A1F"/>
    <w:rsid w:val="00CB1D55"/>
    <w:rsid w:val="00CB2054"/>
    <w:rsid w:val="00CB2168"/>
    <w:rsid w:val="00CB2468"/>
    <w:rsid w:val="00CB2833"/>
    <w:rsid w:val="00CB29D5"/>
    <w:rsid w:val="00CB3766"/>
    <w:rsid w:val="00CB3807"/>
    <w:rsid w:val="00CB3CF2"/>
    <w:rsid w:val="00CB3D60"/>
    <w:rsid w:val="00CB4018"/>
    <w:rsid w:val="00CB41DD"/>
    <w:rsid w:val="00CB4C0C"/>
    <w:rsid w:val="00CB5073"/>
    <w:rsid w:val="00CB6232"/>
    <w:rsid w:val="00CB6433"/>
    <w:rsid w:val="00CB64BD"/>
    <w:rsid w:val="00CB65F4"/>
    <w:rsid w:val="00CB6658"/>
    <w:rsid w:val="00CB67CC"/>
    <w:rsid w:val="00CB69F4"/>
    <w:rsid w:val="00CB75DD"/>
    <w:rsid w:val="00CB76C2"/>
    <w:rsid w:val="00CB7715"/>
    <w:rsid w:val="00CC0222"/>
    <w:rsid w:val="00CC0538"/>
    <w:rsid w:val="00CC05EA"/>
    <w:rsid w:val="00CC081A"/>
    <w:rsid w:val="00CC0A0E"/>
    <w:rsid w:val="00CC0ABB"/>
    <w:rsid w:val="00CC0BD9"/>
    <w:rsid w:val="00CC16D4"/>
    <w:rsid w:val="00CC1D58"/>
    <w:rsid w:val="00CC1E67"/>
    <w:rsid w:val="00CC2036"/>
    <w:rsid w:val="00CC2386"/>
    <w:rsid w:val="00CC2533"/>
    <w:rsid w:val="00CC26A0"/>
    <w:rsid w:val="00CC29D6"/>
    <w:rsid w:val="00CC2F7F"/>
    <w:rsid w:val="00CC316C"/>
    <w:rsid w:val="00CC31F9"/>
    <w:rsid w:val="00CC38C2"/>
    <w:rsid w:val="00CC3907"/>
    <w:rsid w:val="00CC41FE"/>
    <w:rsid w:val="00CC4919"/>
    <w:rsid w:val="00CC5B35"/>
    <w:rsid w:val="00CC5ED4"/>
    <w:rsid w:val="00CC630C"/>
    <w:rsid w:val="00CC6973"/>
    <w:rsid w:val="00CC6E58"/>
    <w:rsid w:val="00CC6FAE"/>
    <w:rsid w:val="00CC745C"/>
    <w:rsid w:val="00CC75D7"/>
    <w:rsid w:val="00CC7B0B"/>
    <w:rsid w:val="00CC7D17"/>
    <w:rsid w:val="00CD01FE"/>
    <w:rsid w:val="00CD0393"/>
    <w:rsid w:val="00CD0C78"/>
    <w:rsid w:val="00CD1246"/>
    <w:rsid w:val="00CD1285"/>
    <w:rsid w:val="00CD1399"/>
    <w:rsid w:val="00CD178A"/>
    <w:rsid w:val="00CD19BA"/>
    <w:rsid w:val="00CD1A09"/>
    <w:rsid w:val="00CD1D78"/>
    <w:rsid w:val="00CD1E8B"/>
    <w:rsid w:val="00CD1F74"/>
    <w:rsid w:val="00CD1FE4"/>
    <w:rsid w:val="00CD238F"/>
    <w:rsid w:val="00CD24C5"/>
    <w:rsid w:val="00CD24D9"/>
    <w:rsid w:val="00CD26E7"/>
    <w:rsid w:val="00CD28C0"/>
    <w:rsid w:val="00CD2DE5"/>
    <w:rsid w:val="00CD2F96"/>
    <w:rsid w:val="00CD2FC4"/>
    <w:rsid w:val="00CD308E"/>
    <w:rsid w:val="00CD3729"/>
    <w:rsid w:val="00CD374E"/>
    <w:rsid w:val="00CD3869"/>
    <w:rsid w:val="00CD3C1D"/>
    <w:rsid w:val="00CD3D93"/>
    <w:rsid w:val="00CD453F"/>
    <w:rsid w:val="00CD475E"/>
    <w:rsid w:val="00CD4CDB"/>
    <w:rsid w:val="00CD4FA9"/>
    <w:rsid w:val="00CD50A7"/>
    <w:rsid w:val="00CD5BB2"/>
    <w:rsid w:val="00CD5D0D"/>
    <w:rsid w:val="00CD5E65"/>
    <w:rsid w:val="00CD5FF2"/>
    <w:rsid w:val="00CD6381"/>
    <w:rsid w:val="00CD6493"/>
    <w:rsid w:val="00CD680B"/>
    <w:rsid w:val="00CD6A54"/>
    <w:rsid w:val="00CD6A57"/>
    <w:rsid w:val="00CD6AA2"/>
    <w:rsid w:val="00CD7F6E"/>
    <w:rsid w:val="00CE00F8"/>
    <w:rsid w:val="00CE02E7"/>
    <w:rsid w:val="00CE048D"/>
    <w:rsid w:val="00CE099A"/>
    <w:rsid w:val="00CE0A06"/>
    <w:rsid w:val="00CE0A27"/>
    <w:rsid w:val="00CE0C8E"/>
    <w:rsid w:val="00CE12CC"/>
    <w:rsid w:val="00CE13E9"/>
    <w:rsid w:val="00CE1664"/>
    <w:rsid w:val="00CE175A"/>
    <w:rsid w:val="00CE1A66"/>
    <w:rsid w:val="00CE1FB3"/>
    <w:rsid w:val="00CE258E"/>
    <w:rsid w:val="00CE2A27"/>
    <w:rsid w:val="00CE2B18"/>
    <w:rsid w:val="00CE2C63"/>
    <w:rsid w:val="00CE2D54"/>
    <w:rsid w:val="00CE336C"/>
    <w:rsid w:val="00CE374D"/>
    <w:rsid w:val="00CE3993"/>
    <w:rsid w:val="00CE3B09"/>
    <w:rsid w:val="00CE3D37"/>
    <w:rsid w:val="00CE3D44"/>
    <w:rsid w:val="00CE3D6D"/>
    <w:rsid w:val="00CE4266"/>
    <w:rsid w:val="00CE461D"/>
    <w:rsid w:val="00CE4ED5"/>
    <w:rsid w:val="00CE5659"/>
    <w:rsid w:val="00CE5DFA"/>
    <w:rsid w:val="00CE5E7E"/>
    <w:rsid w:val="00CE6006"/>
    <w:rsid w:val="00CE6231"/>
    <w:rsid w:val="00CE6454"/>
    <w:rsid w:val="00CE6455"/>
    <w:rsid w:val="00CE6578"/>
    <w:rsid w:val="00CE66EB"/>
    <w:rsid w:val="00CE6E26"/>
    <w:rsid w:val="00CE722A"/>
    <w:rsid w:val="00CE7A3C"/>
    <w:rsid w:val="00CE7DFD"/>
    <w:rsid w:val="00CE7EB9"/>
    <w:rsid w:val="00CF0B13"/>
    <w:rsid w:val="00CF0E31"/>
    <w:rsid w:val="00CF1396"/>
    <w:rsid w:val="00CF1557"/>
    <w:rsid w:val="00CF1ECE"/>
    <w:rsid w:val="00CF2180"/>
    <w:rsid w:val="00CF21C7"/>
    <w:rsid w:val="00CF21CC"/>
    <w:rsid w:val="00CF27ED"/>
    <w:rsid w:val="00CF2D5E"/>
    <w:rsid w:val="00CF308A"/>
    <w:rsid w:val="00CF3BA6"/>
    <w:rsid w:val="00CF44DB"/>
    <w:rsid w:val="00CF4560"/>
    <w:rsid w:val="00CF4791"/>
    <w:rsid w:val="00CF59F7"/>
    <w:rsid w:val="00CF5F7E"/>
    <w:rsid w:val="00CF5F90"/>
    <w:rsid w:val="00CF60F1"/>
    <w:rsid w:val="00CF6AD9"/>
    <w:rsid w:val="00CF7362"/>
    <w:rsid w:val="00CF78A9"/>
    <w:rsid w:val="00CF7FB8"/>
    <w:rsid w:val="00D00177"/>
    <w:rsid w:val="00D00226"/>
    <w:rsid w:val="00D00249"/>
    <w:rsid w:val="00D00329"/>
    <w:rsid w:val="00D00374"/>
    <w:rsid w:val="00D006C1"/>
    <w:rsid w:val="00D00753"/>
    <w:rsid w:val="00D00C85"/>
    <w:rsid w:val="00D00CA0"/>
    <w:rsid w:val="00D00D41"/>
    <w:rsid w:val="00D00D9A"/>
    <w:rsid w:val="00D00EA6"/>
    <w:rsid w:val="00D01013"/>
    <w:rsid w:val="00D01640"/>
    <w:rsid w:val="00D0174A"/>
    <w:rsid w:val="00D01CE5"/>
    <w:rsid w:val="00D02027"/>
    <w:rsid w:val="00D0224B"/>
    <w:rsid w:val="00D02433"/>
    <w:rsid w:val="00D026C9"/>
    <w:rsid w:val="00D02981"/>
    <w:rsid w:val="00D02D2C"/>
    <w:rsid w:val="00D02EC8"/>
    <w:rsid w:val="00D02FB9"/>
    <w:rsid w:val="00D034C0"/>
    <w:rsid w:val="00D03A58"/>
    <w:rsid w:val="00D03E04"/>
    <w:rsid w:val="00D04A68"/>
    <w:rsid w:val="00D04EF6"/>
    <w:rsid w:val="00D05207"/>
    <w:rsid w:val="00D05229"/>
    <w:rsid w:val="00D05333"/>
    <w:rsid w:val="00D05463"/>
    <w:rsid w:val="00D05AD4"/>
    <w:rsid w:val="00D06485"/>
    <w:rsid w:val="00D06B98"/>
    <w:rsid w:val="00D06F9C"/>
    <w:rsid w:val="00D07649"/>
    <w:rsid w:val="00D076D7"/>
    <w:rsid w:val="00D10FB4"/>
    <w:rsid w:val="00D11413"/>
    <w:rsid w:val="00D11516"/>
    <w:rsid w:val="00D1161A"/>
    <w:rsid w:val="00D11F2B"/>
    <w:rsid w:val="00D12192"/>
    <w:rsid w:val="00D1239A"/>
    <w:rsid w:val="00D1292F"/>
    <w:rsid w:val="00D12A3C"/>
    <w:rsid w:val="00D131F0"/>
    <w:rsid w:val="00D13494"/>
    <w:rsid w:val="00D13B0F"/>
    <w:rsid w:val="00D1445F"/>
    <w:rsid w:val="00D147E5"/>
    <w:rsid w:val="00D14B57"/>
    <w:rsid w:val="00D152A8"/>
    <w:rsid w:val="00D154CA"/>
    <w:rsid w:val="00D154EE"/>
    <w:rsid w:val="00D159D8"/>
    <w:rsid w:val="00D1660D"/>
    <w:rsid w:val="00D1662C"/>
    <w:rsid w:val="00D16C19"/>
    <w:rsid w:val="00D16DB3"/>
    <w:rsid w:val="00D17075"/>
    <w:rsid w:val="00D17859"/>
    <w:rsid w:val="00D17DC7"/>
    <w:rsid w:val="00D17F00"/>
    <w:rsid w:val="00D17F66"/>
    <w:rsid w:val="00D20511"/>
    <w:rsid w:val="00D2066F"/>
    <w:rsid w:val="00D207E5"/>
    <w:rsid w:val="00D2091D"/>
    <w:rsid w:val="00D20BA6"/>
    <w:rsid w:val="00D20EEA"/>
    <w:rsid w:val="00D21650"/>
    <w:rsid w:val="00D2192A"/>
    <w:rsid w:val="00D21C97"/>
    <w:rsid w:val="00D22471"/>
    <w:rsid w:val="00D22496"/>
    <w:rsid w:val="00D225DC"/>
    <w:rsid w:val="00D22660"/>
    <w:rsid w:val="00D22A64"/>
    <w:rsid w:val="00D239A1"/>
    <w:rsid w:val="00D23BC6"/>
    <w:rsid w:val="00D23C5D"/>
    <w:rsid w:val="00D23CD5"/>
    <w:rsid w:val="00D2418A"/>
    <w:rsid w:val="00D241C1"/>
    <w:rsid w:val="00D2434B"/>
    <w:rsid w:val="00D245EB"/>
    <w:rsid w:val="00D24934"/>
    <w:rsid w:val="00D24AA6"/>
    <w:rsid w:val="00D24EB7"/>
    <w:rsid w:val="00D25445"/>
    <w:rsid w:val="00D25858"/>
    <w:rsid w:val="00D25C5D"/>
    <w:rsid w:val="00D25E46"/>
    <w:rsid w:val="00D25F70"/>
    <w:rsid w:val="00D26114"/>
    <w:rsid w:val="00D2646A"/>
    <w:rsid w:val="00D265C2"/>
    <w:rsid w:val="00D269D7"/>
    <w:rsid w:val="00D26BD1"/>
    <w:rsid w:val="00D26C4B"/>
    <w:rsid w:val="00D26DB4"/>
    <w:rsid w:val="00D270A3"/>
    <w:rsid w:val="00D27839"/>
    <w:rsid w:val="00D27AEA"/>
    <w:rsid w:val="00D27D3B"/>
    <w:rsid w:val="00D3024C"/>
    <w:rsid w:val="00D30320"/>
    <w:rsid w:val="00D3047A"/>
    <w:rsid w:val="00D3081E"/>
    <w:rsid w:val="00D30912"/>
    <w:rsid w:val="00D31385"/>
    <w:rsid w:val="00D31526"/>
    <w:rsid w:val="00D3167B"/>
    <w:rsid w:val="00D31FD3"/>
    <w:rsid w:val="00D32FB2"/>
    <w:rsid w:val="00D330D7"/>
    <w:rsid w:val="00D3443C"/>
    <w:rsid w:val="00D34813"/>
    <w:rsid w:val="00D34BF8"/>
    <w:rsid w:val="00D34F7D"/>
    <w:rsid w:val="00D34FA7"/>
    <w:rsid w:val="00D35008"/>
    <w:rsid w:val="00D35B6C"/>
    <w:rsid w:val="00D36031"/>
    <w:rsid w:val="00D360F7"/>
    <w:rsid w:val="00D363AA"/>
    <w:rsid w:val="00D36614"/>
    <w:rsid w:val="00D368D7"/>
    <w:rsid w:val="00D36AE2"/>
    <w:rsid w:val="00D371C7"/>
    <w:rsid w:val="00D37203"/>
    <w:rsid w:val="00D3724B"/>
    <w:rsid w:val="00D37669"/>
    <w:rsid w:val="00D37897"/>
    <w:rsid w:val="00D379C0"/>
    <w:rsid w:val="00D4003F"/>
    <w:rsid w:val="00D4018D"/>
    <w:rsid w:val="00D406DF"/>
    <w:rsid w:val="00D408E1"/>
    <w:rsid w:val="00D40A69"/>
    <w:rsid w:val="00D40E0D"/>
    <w:rsid w:val="00D40E2E"/>
    <w:rsid w:val="00D41583"/>
    <w:rsid w:val="00D417D5"/>
    <w:rsid w:val="00D41AAB"/>
    <w:rsid w:val="00D41C6C"/>
    <w:rsid w:val="00D422B7"/>
    <w:rsid w:val="00D422F3"/>
    <w:rsid w:val="00D429C7"/>
    <w:rsid w:val="00D42F00"/>
    <w:rsid w:val="00D42F54"/>
    <w:rsid w:val="00D42FAC"/>
    <w:rsid w:val="00D43053"/>
    <w:rsid w:val="00D44B6D"/>
    <w:rsid w:val="00D4559E"/>
    <w:rsid w:val="00D45679"/>
    <w:rsid w:val="00D458DD"/>
    <w:rsid w:val="00D45A9B"/>
    <w:rsid w:val="00D46413"/>
    <w:rsid w:val="00D468D1"/>
    <w:rsid w:val="00D4692E"/>
    <w:rsid w:val="00D46F39"/>
    <w:rsid w:val="00D47261"/>
    <w:rsid w:val="00D473D2"/>
    <w:rsid w:val="00D47561"/>
    <w:rsid w:val="00D4770A"/>
    <w:rsid w:val="00D4781E"/>
    <w:rsid w:val="00D47CE3"/>
    <w:rsid w:val="00D5006B"/>
    <w:rsid w:val="00D503BA"/>
    <w:rsid w:val="00D5059A"/>
    <w:rsid w:val="00D50E31"/>
    <w:rsid w:val="00D50FD4"/>
    <w:rsid w:val="00D51662"/>
    <w:rsid w:val="00D5185A"/>
    <w:rsid w:val="00D51C72"/>
    <w:rsid w:val="00D51E40"/>
    <w:rsid w:val="00D532B7"/>
    <w:rsid w:val="00D5391E"/>
    <w:rsid w:val="00D53AE1"/>
    <w:rsid w:val="00D540D8"/>
    <w:rsid w:val="00D54381"/>
    <w:rsid w:val="00D543C1"/>
    <w:rsid w:val="00D54BDF"/>
    <w:rsid w:val="00D55070"/>
    <w:rsid w:val="00D55098"/>
    <w:rsid w:val="00D55170"/>
    <w:rsid w:val="00D555A0"/>
    <w:rsid w:val="00D559EF"/>
    <w:rsid w:val="00D55CD0"/>
    <w:rsid w:val="00D55EFA"/>
    <w:rsid w:val="00D55F64"/>
    <w:rsid w:val="00D56A85"/>
    <w:rsid w:val="00D575DB"/>
    <w:rsid w:val="00D5766E"/>
    <w:rsid w:val="00D5771A"/>
    <w:rsid w:val="00D57ED2"/>
    <w:rsid w:val="00D60C41"/>
    <w:rsid w:val="00D60FD3"/>
    <w:rsid w:val="00D61519"/>
    <w:rsid w:val="00D61F57"/>
    <w:rsid w:val="00D61FA8"/>
    <w:rsid w:val="00D61FCA"/>
    <w:rsid w:val="00D620D3"/>
    <w:rsid w:val="00D62A7F"/>
    <w:rsid w:val="00D6301E"/>
    <w:rsid w:val="00D63178"/>
    <w:rsid w:val="00D63322"/>
    <w:rsid w:val="00D6364E"/>
    <w:rsid w:val="00D63731"/>
    <w:rsid w:val="00D63AFD"/>
    <w:rsid w:val="00D64449"/>
    <w:rsid w:val="00D645B0"/>
    <w:rsid w:val="00D64B31"/>
    <w:rsid w:val="00D64C7F"/>
    <w:rsid w:val="00D64D1E"/>
    <w:rsid w:val="00D64E7D"/>
    <w:rsid w:val="00D6522A"/>
    <w:rsid w:val="00D665BD"/>
    <w:rsid w:val="00D669BD"/>
    <w:rsid w:val="00D66A68"/>
    <w:rsid w:val="00D66CFB"/>
    <w:rsid w:val="00D6733C"/>
    <w:rsid w:val="00D70450"/>
    <w:rsid w:val="00D708CD"/>
    <w:rsid w:val="00D70C42"/>
    <w:rsid w:val="00D71048"/>
    <w:rsid w:val="00D711BA"/>
    <w:rsid w:val="00D71355"/>
    <w:rsid w:val="00D7168A"/>
    <w:rsid w:val="00D71E1E"/>
    <w:rsid w:val="00D71FA9"/>
    <w:rsid w:val="00D7213F"/>
    <w:rsid w:val="00D72164"/>
    <w:rsid w:val="00D72223"/>
    <w:rsid w:val="00D72535"/>
    <w:rsid w:val="00D72693"/>
    <w:rsid w:val="00D72B3E"/>
    <w:rsid w:val="00D72EC8"/>
    <w:rsid w:val="00D731F7"/>
    <w:rsid w:val="00D73273"/>
    <w:rsid w:val="00D735C3"/>
    <w:rsid w:val="00D7398B"/>
    <w:rsid w:val="00D739BD"/>
    <w:rsid w:val="00D73CDD"/>
    <w:rsid w:val="00D73F36"/>
    <w:rsid w:val="00D74C50"/>
    <w:rsid w:val="00D757E6"/>
    <w:rsid w:val="00D75ACB"/>
    <w:rsid w:val="00D75F44"/>
    <w:rsid w:val="00D76160"/>
    <w:rsid w:val="00D761E8"/>
    <w:rsid w:val="00D7656D"/>
    <w:rsid w:val="00D7663E"/>
    <w:rsid w:val="00D76756"/>
    <w:rsid w:val="00D77247"/>
    <w:rsid w:val="00D77FDD"/>
    <w:rsid w:val="00D8028D"/>
    <w:rsid w:val="00D802FC"/>
    <w:rsid w:val="00D806AA"/>
    <w:rsid w:val="00D808FC"/>
    <w:rsid w:val="00D80DC3"/>
    <w:rsid w:val="00D815DD"/>
    <w:rsid w:val="00D81788"/>
    <w:rsid w:val="00D8190C"/>
    <w:rsid w:val="00D81A10"/>
    <w:rsid w:val="00D81C73"/>
    <w:rsid w:val="00D8220E"/>
    <w:rsid w:val="00D82EC0"/>
    <w:rsid w:val="00D83131"/>
    <w:rsid w:val="00D834A9"/>
    <w:rsid w:val="00D8414B"/>
    <w:rsid w:val="00D84B9D"/>
    <w:rsid w:val="00D8555A"/>
    <w:rsid w:val="00D858F0"/>
    <w:rsid w:val="00D859B4"/>
    <w:rsid w:val="00D85C00"/>
    <w:rsid w:val="00D86007"/>
    <w:rsid w:val="00D86013"/>
    <w:rsid w:val="00D86526"/>
    <w:rsid w:val="00D866A0"/>
    <w:rsid w:val="00D86A86"/>
    <w:rsid w:val="00D86B07"/>
    <w:rsid w:val="00D86DE1"/>
    <w:rsid w:val="00D870DC"/>
    <w:rsid w:val="00D8731F"/>
    <w:rsid w:val="00D8775E"/>
    <w:rsid w:val="00D877D3"/>
    <w:rsid w:val="00D87E38"/>
    <w:rsid w:val="00D87E4A"/>
    <w:rsid w:val="00D87E57"/>
    <w:rsid w:val="00D901AF"/>
    <w:rsid w:val="00D90756"/>
    <w:rsid w:val="00D90F56"/>
    <w:rsid w:val="00D90FA6"/>
    <w:rsid w:val="00D9127D"/>
    <w:rsid w:val="00D91388"/>
    <w:rsid w:val="00D91658"/>
    <w:rsid w:val="00D9195D"/>
    <w:rsid w:val="00D91B3A"/>
    <w:rsid w:val="00D92064"/>
    <w:rsid w:val="00D92A54"/>
    <w:rsid w:val="00D92B2B"/>
    <w:rsid w:val="00D92BFC"/>
    <w:rsid w:val="00D92F92"/>
    <w:rsid w:val="00D92F95"/>
    <w:rsid w:val="00D931B4"/>
    <w:rsid w:val="00D93254"/>
    <w:rsid w:val="00D94351"/>
    <w:rsid w:val="00D949F9"/>
    <w:rsid w:val="00D94A8E"/>
    <w:rsid w:val="00D94EDE"/>
    <w:rsid w:val="00D95511"/>
    <w:rsid w:val="00D9556D"/>
    <w:rsid w:val="00D958A8"/>
    <w:rsid w:val="00D95FE0"/>
    <w:rsid w:val="00D96131"/>
    <w:rsid w:val="00D96146"/>
    <w:rsid w:val="00D963A2"/>
    <w:rsid w:val="00D96A08"/>
    <w:rsid w:val="00D976D7"/>
    <w:rsid w:val="00D97924"/>
    <w:rsid w:val="00DA087F"/>
    <w:rsid w:val="00DA135B"/>
    <w:rsid w:val="00DA15F1"/>
    <w:rsid w:val="00DA183E"/>
    <w:rsid w:val="00DA193A"/>
    <w:rsid w:val="00DA1E2F"/>
    <w:rsid w:val="00DA1E8D"/>
    <w:rsid w:val="00DA204F"/>
    <w:rsid w:val="00DA2C2D"/>
    <w:rsid w:val="00DA2FFF"/>
    <w:rsid w:val="00DA3764"/>
    <w:rsid w:val="00DA3A9D"/>
    <w:rsid w:val="00DA3FAE"/>
    <w:rsid w:val="00DA4053"/>
    <w:rsid w:val="00DA46AE"/>
    <w:rsid w:val="00DA495F"/>
    <w:rsid w:val="00DA4979"/>
    <w:rsid w:val="00DA4CD8"/>
    <w:rsid w:val="00DA5E3A"/>
    <w:rsid w:val="00DA63B4"/>
    <w:rsid w:val="00DA67A3"/>
    <w:rsid w:val="00DA6C49"/>
    <w:rsid w:val="00DA6DAC"/>
    <w:rsid w:val="00DA6E6E"/>
    <w:rsid w:val="00DA74C8"/>
    <w:rsid w:val="00DA7743"/>
    <w:rsid w:val="00DA7959"/>
    <w:rsid w:val="00DA79D2"/>
    <w:rsid w:val="00DB0247"/>
    <w:rsid w:val="00DB064B"/>
    <w:rsid w:val="00DB0750"/>
    <w:rsid w:val="00DB1035"/>
    <w:rsid w:val="00DB10CC"/>
    <w:rsid w:val="00DB14C0"/>
    <w:rsid w:val="00DB15E4"/>
    <w:rsid w:val="00DB17EF"/>
    <w:rsid w:val="00DB1948"/>
    <w:rsid w:val="00DB1C83"/>
    <w:rsid w:val="00DB271E"/>
    <w:rsid w:val="00DB2F37"/>
    <w:rsid w:val="00DB3059"/>
    <w:rsid w:val="00DB3212"/>
    <w:rsid w:val="00DB33B6"/>
    <w:rsid w:val="00DB3575"/>
    <w:rsid w:val="00DB40C3"/>
    <w:rsid w:val="00DB417D"/>
    <w:rsid w:val="00DB41CF"/>
    <w:rsid w:val="00DB4444"/>
    <w:rsid w:val="00DB44A5"/>
    <w:rsid w:val="00DB47AC"/>
    <w:rsid w:val="00DB4970"/>
    <w:rsid w:val="00DB52F4"/>
    <w:rsid w:val="00DB5391"/>
    <w:rsid w:val="00DB5523"/>
    <w:rsid w:val="00DB5B3E"/>
    <w:rsid w:val="00DB5F01"/>
    <w:rsid w:val="00DB618B"/>
    <w:rsid w:val="00DB6363"/>
    <w:rsid w:val="00DB637A"/>
    <w:rsid w:val="00DB65D0"/>
    <w:rsid w:val="00DB69E7"/>
    <w:rsid w:val="00DB6CCD"/>
    <w:rsid w:val="00DB6E6B"/>
    <w:rsid w:val="00DB7101"/>
    <w:rsid w:val="00DB7517"/>
    <w:rsid w:val="00DB7584"/>
    <w:rsid w:val="00DB75E5"/>
    <w:rsid w:val="00DB7822"/>
    <w:rsid w:val="00DB79D0"/>
    <w:rsid w:val="00DB7A92"/>
    <w:rsid w:val="00DC020A"/>
    <w:rsid w:val="00DC02B4"/>
    <w:rsid w:val="00DC099B"/>
    <w:rsid w:val="00DC0AAE"/>
    <w:rsid w:val="00DC0BC8"/>
    <w:rsid w:val="00DC0DC6"/>
    <w:rsid w:val="00DC1671"/>
    <w:rsid w:val="00DC16A3"/>
    <w:rsid w:val="00DC1734"/>
    <w:rsid w:val="00DC1F32"/>
    <w:rsid w:val="00DC222E"/>
    <w:rsid w:val="00DC22B9"/>
    <w:rsid w:val="00DC29F3"/>
    <w:rsid w:val="00DC2E47"/>
    <w:rsid w:val="00DC301E"/>
    <w:rsid w:val="00DC3357"/>
    <w:rsid w:val="00DC439E"/>
    <w:rsid w:val="00DC458D"/>
    <w:rsid w:val="00DC4760"/>
    <w:rsid w:val="00DC4762"/>
    <w:rsid w:val="00DC4B8F"/>
    <w:rsid w:val="00DC4E07"/>
    <w:rsid w:val="00DC52A8"/>
    <w:rsid w:val="00DC541B"/>
    <w:rsid w:val="00DC5731"/>
    <w:rsid w:val="00DC59D6"/>
    <w:rsid w:val="00DC5B65"/>
    <w:rsid w:val="00DC5C82"/>
    <w:rsid w:val="00DC61AD"/>
    <w:rsid w:val="00DC62AC"/>
    <w:rsid w:val="00DC62AF"/>
    <w:rsid w:val="00DC6734"/>
    <w:rsid w:val="00DC7345"/>
    <w:rsid w:val="00DC762A"/>
    <w:rsid w:val="00DC76D0"/>
    <w:rsid w:val="00DC786B"/>
    <w:rsid w:val="00DC7DF1"/>
    <w:rsid w:val="00DC7EBA"/>
    <w:rsid w:val="00DC7F34"/>
    <w:rsid w:val="00DD0112"/>
    <w:rsid w:val="00DD0600"/>
    <w:rsid w:val="00DD089A"/>
    <w:rsid w:val="00DD0F7F"/>
    <w:rsid w:val="00DD1812"/>
    <w:rsid w:val="00DD1F72"/>
    <w:rsid w:val="00DD2268"/>
    <w:rsid w:val="00DD22BD"/>
    <w:rsid w:val="00DD2547"/>
    <w:rsid w:val="00DD25DD"/>
    <w:rsid w:val="00DD2818"/>
    <w:rsid w:val="00DD28F2"/>
    <w:rsid w:val="00DD2B0F"/>
    <w:rsid w:val="00DD345D"/>
    <w:rsid w:val="00DD3551"/>
    <w:rsid w:val="00DD3AB3"/>
    <w:rsid w:val="00DD3B25"/>
    <w:rsid w:val="00DD3E4F"/>
    <w:rsid w:val="00DD42D1"/>
    <w:rsid w:val="00DD4A55"/>
    <w:rsid w:val="00DD57CE"/>
    <w:rsid w:val="00DD609E"/>
    <w:rsid w:val="00DD610F"/>
    <w:rsid w:val="00DD622C"/>
    <w:rsid w:val="00DD6238"/>
    <w:rsid w:val="00DD6408"/>
    <w:rsid w:val="00DD72C6"/>
    <w:rsid w:val="00DD73DD"/>
    <w:rsid w:val="00DD75F2"/>
    <w:rsid w:val="00DD7CD0"/>
    <w:rsid w:val="00DE007F"/>
    <w:rsid w:val="00DE0412"/>
    <w:rsid w:val="00DE06F8"/>
    <w:rsid w:val="00DE0B0F"/>
    <w:rsid w:val="00DE0B41"/>
    <w:rsid w:val="00DE0C85"/>
    <w:rsid w:val="00DE0F7C"/>
    <w:rsid w:val="00DE1322"/>
    <w:rsid w:val="00DE135E"/>
    <w:rsid w:val="00DE14E2"/>
    <w:rsid w:val="00DE177A"/>
    <w:rsid w:val="00DE17F7"/>
    <w:rsid w:val="00DE1904"/>
    <w:rsid w:val="00DE23CF"/>
    <w:rsid w:val="00DE265F"/>
    <w:rsid w:val="00DE2EC2"/>
    <w:rsid w:val="00DE2F01"/>
    <w:rsid w:val="00DE3198"/>
    <w:rsid w:val="00DE340D"/>
    <w:rsid w:val="00DE3830"/>
    <w:rsid w:val="00DE39F3"/>
    <w:rsid w:val="00DE3B45"/>
    <w:rsid w:val="00DE3C26"/>
    <w:rsid w:val="00DE3D2C"/>
    <w:rsid w:val="00DE3DD7"/>
    <w:rsid w:val="00DE4130"/>
    <w:rsid w:val="00DE461F"/>
    <w:rsid w:val="00DE4D65"/>
    <w:rsid w:val="00DE5272"/>
    <w:rsid w:val="00DE5341"/>
    <w:rsid w:val="00DE5651"/>
    <w:rsid w:val="00DE59B5"/>
    <w:rsid w:val="00DE5B5D"/>
    <w:rsid w:val="00DE5D21"/>
    <w:rsid w:val="00DE6160"/>
    <w:rsid w:val="00DE624C"/>
    <w:rsid w:val="00DE64DD"/>
    <w:rsid w:val="00DE680F"/>
    <w:rsid w:val="00DE68CB"/>
    <w:rsid w:val="00DE6963"/>
    <w:rsid w:val="00DE6E02"/>
    <w:rsid w:val="00DE6EA7"/>
    <w:rsid w:val="00DE729D"/>
    <w:rsid w:val="00DE7616"/>
    <w:rsid w:val="00DE7796"/>
    <w:rsid w:val="00DE7889"/>
    <w:rsid w:val="00DE7C09"/>
    <w:rsid w:val="00DE7C29"/>
    <w:rsid w:val="00DE7E8E"/>
    <w:rsid w:val="00DF0299"/>
    <w:rsid w:val="00DF0E32"/>
    <w:rsid w:val="00DF17B3"/>
    <w:rsid w:val="00DF1CAD"/>
    <w:rsid w:val="00DF1FDA"/>
    <w:rsid w:val="00DF2179"/>
    <w:rsid w:val="00DF2182"/>
    <w:rsid w:val="00DF2292"/>
    <w:rsid w:val="00DF23D4"/>
    <w:rsid w:val="00DF30AD"/>
    <w:rsid w:val="00DF3339"/>
    <w:rsid w:val="00DF339F"/>
    <w:rsid w:val="00DF38AA"/>
    <w:rsid w:val="00DF3C1B"/>
    <w:rsid w:val="00DF4097"/>
    <w:rsid w:val="00DF4753"/>
    <w:rsid w:val="00DF52D4"/>
    <w:rsid w:val="00DF5312"/>
    <w:rsid w:val="00DF5468"/>
    <w:rsid w:val="00DF5542"/>
    <w:rsid w:val="00DF5572"/>
    <w:rsid w:val="00DF5A4A"/>
    <w:rsid w:val="00DF5B5E"/>
    <w:rsid w:val="00DF5E5E"/>
    <w:rsid w:val="00DF6150"/>
    <w:rsid w:val="00DF64C6"/>
    <w:rsid w:val="00DF6A6F"/>
    <w:rsid w:val="00DF72A8"/>
    <w:rsid w:val="00DF7321"/>
    <w:rsid w:val="00DF74ED"/>
    <w:rsid w:val="00DF7698"/>
    <w:rsid w:val="00DF79F8"/>
    <w:rsid w:val="00DF7A6B"/>
    <w:rsid w:val="00E003BE"/>
    <w:rsid w:val="00E006E4"/>
    <w:rsid w:val="00E00D9E"/>
    <w:rsid w:val="00E00E59"/>
    <w:rsid w:val="00E00E81"/>
    <w:rsid w:val="00E00FA3"/>
    <w:rsid w:val="00E01169"/>
    <w:rsid w:val="00E013BC"/>
    <w:rsid w:val="00E01476"/>
    <w:rsid w:val="00E017EA"/>
    <w:rsid w:val="00E020C7"/>
    <w:rsid w:val="00E021F3"/>
    <w:rsid w:val="00E02278"/>
    <w:rsid w:val="00E022A0"/>
    <w:rsid w:val="00E02451"/>
    <w:rsid w:val="00E027FF"/>
    <w:rsid w:val="00E02C2C"/>
    <w:rsid w:val="00E02E4F"/>
    <w:rsid w:val="00E037C3"/>
    <w:rsid w:val="00E03894"/>
    <w:rsid w:val="00E03936"/>
    <w:rsid w:val="00E03B0A"/>
    <w:rsid w:val="00E03C95"/>
    <w:rsid w:val="00E0409F"/>
    <w:rsid w:val="00E04291"/>
    <w:rsid w:val="00E04496"/>
    <w:rsid w:val="00E04BD7"/>
    <w:rsid w:val="00E04FE3"/>
    <w:rsid w:val="00E05623"/>
    <w:rsid w:val="00E056F0"/>
    <w:rsid w:val="00E05867"/>
    <w:rsid w:val="00E05BF3"/>
    <w:rsid w:val="00E066F8"/>
    <w:rsid w:val="00E067C2"/>
    <w:rsid w:val="00E06BF4"/>
    <w:rsid w:val="00E06F2F"/>
    <w:rsid w:val="00E07468"/>
    <w:rsid w:val="00E075B3"/>
    <w:rsid w:val="00E07613"/>
    <w:rsid w:val="00E0777A"/>
    <w:rsid w:val="00E07A04"/>
    <w:rsid w:val="00E07B87"/>
    <w:rsid w:val="00E07C0C"/>
    <w:rsid w:val="00E10849"/>
    <w:rsid w:val="00E10A4E"/>
    <w:rsid w:val="00E10CAA"/>
    <w:rsid w:val="00E10E74"/>
    <w:rsid w:val="00E1106E"/>
    <w:rsid w:val="00E110BF"/>
    <w:rsid w:val="00E113CA"/>
    <w:rsid w:val="00E11A2E"/>
    <w:rsid w:val="00E11C91"/>
    <w:rsid w:val="00E11DDC"/>
    <w:rsid w:val="00E124CC"/>
    <w:rsid w:val="00E127DE"/>
    <w:rsid w:val="00E1287E"/>
    <w:rsid w:val="00E12E77"/>
    <w:rsid w:val="00E134C8"/>
    <w:rsid w:val="00E1385F"/>
    <w:rsid w:val="00E13A41"/>
    <w:rsid w:val="00E14217"/>
    <w:rsid w:val="00E14585"/>
    <w:rsid w:val="00E14C4D"/>
    <w:rsid w:val="00E14D3F"/>
    <w:rsid w:val="00E14D5C"/>
    <w:rsid w:val="00E14D67"/>
    <w:rsid w:val="00E14FDF"/>
    <w:rsid w:val="00E15274"/>
    <w:rsid w:val="00E154B3"/>
    <w:rsid w:val="00E1583A"/>
    <w:rsid w:val="00E15E25"/>
    <w:rsid w:val="00E16583"/>
    <w:rsid w:val="00E16758"/>
    <w:rsid w:val="00E173BF"/>
    <w:rsid w:val="00E17711"/>
    <w:rsid w:val="00E17725"/>
    <w:rsid w:val="00E17737"/>
    <w:rsid w:val="00E17D80"/>
    <w:rsid w:val="00E2009B"/>
    <w:rsid w:val="00E203A6"/>
    <w:rsid w:val="00E20541"/>
    <w:rsid w:val="00E20565"/>
    <w:rsid w:val="00E20B9C"/>
    <w:rsid w:val="00E214DE"/>
    <w:rsid w:val="00E215C9"/>
    <w:rsid w:val="00E21D43"/>
    <w:rsid w:val="00E21E5B"/>
    <w:rsid w:val="00E21F50"/>
    <w:rsid w:val="00E220DC"/>
    <w:rsid w:val="00E2226F"/>
    <w:rsid w:val="00E226F7"/>
    <w:rsid w:val="00E2280D"/>
    <w:rsid w:val="00E22B81"/>
    <w:rsid w:val="00E22C7E"/>
    <w:rsid w:val="00E22D28"/>
    <w:rsid w:val="00E230FA"/>
    <w:rsid w:val="00E232C2"/>
    <w:rsid w:val="00E23790"/>
    <w:rsid w:val="00E2385E"/>
    <w:rsid w:val="00E23A54"/>
    <w:rsid w:val="00E24096"/>
    <w:rsid w:val="00E241D0"/>
    <w:rsid w:val="00E24566"/>
    <w:rsid w:val="00E245F9"/>
    <w:rsid w:val="00E24712"/>
    <w:rsid w:val="00E24745"/>
    <w:rsid w:val="00E24987"/>
    <w:rsid w:val="00E24B20"/>
    <w:rsid w:val="00E24BFF"/>
    <w:rsid w:val="00E252E2"/>
    <w:rsid w:val="00E253D9"/>
    <w:rsid w:val="00E25506"/>
    <w:rsid w:val="00E25BEC"/>
    <w:rsid w:val="00E262FD"/>
    <w:rsid w:val="00E2669F"/>
    <w:rsid w:val="00E2701F"/>
    <w:rsid w:val="00E27162"/>
    <w:rsid w:val="00E27EDB"/>
    <w:rsid w:val="00E27F4C"/>
    <w:rsid w:val="00E30152"/>
    <w:rsid w:val="00E30690"/>
    <w:rsid w:val="00E306F7"/>
    <w:rsid w:val="00E30BC1"/>
    <w:rsid w:val="00E30CC8"/>
    <w:rsid w:val="00E30D24"/>
    <w:rsid w:val="00E3159B"/>
    <w:rsid w:val="00E31600"/>
    <w:rsid w:val="00E31767"/>
    <w:rsid w:val="00E321B9"/>
    <w:rsid w:val="00E324E7"/>
    <w:rsid w:val="00E327C4"/>
    <w:rsid w:val="00E32846"/>
    <w:rsid w:val="00E3330C"/>
    <w:rsid w:val="00E334B5"/>
    <w:rsid w:val="00E33D11"/>
    <w:rsid w:val="00E35041"/>
    <w:rsid w:val="00E353AA"/>
    <w:rsid w:val="00E3562B"/>
    <w:rsid w:val="00E359C9"/>
    <w:rsid w:val="00E35A0F"/>
    <w:rsid w:val="00E35A13"/>
    <w:rsid w:val="00E35A41"/>
    <w:rsid w:val="00E35CF4"/>
    <w:rsid w:val="00E35EDD"/>
    <w:rsid w:val="00E35FB4"/>
    <w:rsid w:val="00E364FE"/>
    <w:rsid w:val="00E36761"/>
    <w:rsid w:val="00E36981"/>
    <w:rsid w:val="00E36F09"/>
    <w:rsid w:val="00E37864"/>
    <w:rsid w:val="00E37C49"/>
    <w:rsid w:val="00E37C50"/>
    <w:rsid w:val="00E40416"/>
    <w:rsid w:val="00E408AE"/>
    <w:rsid w:val="00E40A88"/>
    <w:rsid w:val="00E40B29"/>
    <w:rsid w:val="00E4162A"/>
    <w:rsid w:val="00E419B1"/>
    <w:rsid w:val="00E41CEA"/>
    <w:rsid w:val="00E41F73"/>
    <w:rsid w:val="00E4217F"/>
    <w:rsid w:val="00E421BE"/>
    <w:rsid w:val="00E42657"/>
    <w:rsid w:val="00E42734"/>
    <w:rsid w:val="00E4276C"/>
    <w:rsid w:val="00E427B5"/>
    <w:rsid w:val="00E428BF"/>
    <w:rsid w:val="00E42AD8"/>
    <w:rsid w:val="00E42B40"/>
    <w:rsid w:val="00E43358"/>
    <w:rsid w:val="00E4342E"/>
    <w:rsid w:val="00E435CB"/>
    <w:rsid w:val="00E43818"/>
    <w:rsid w:val="00E43BE5"/>
    <w:rsid w:val="00E43E8C"/>
    <w:rsid w:val="00E43F23"/>
    <w:rsid w:val="00E4402B"/>
    <w:rsid w:val="00E4412B"/>
    <w:rsid w:val="00E44533"/>
    <w:rsid w:val="00E446DC"/>
    <w:rsid w:val="00E4483E"/>
    <w:rsid w:val="00E44B40"/>
    <w:rsid w:val="00E458B2"/>
    <w:rsid w:val="00E45AF0"/>
    <w:rsid w:val="00E45E0A"/>
    <w:rsid w:val="00E45F4E"/>
    <w:rsid w:val="00E45FE4"/>
    <w:rsid w:val="00E46262"/>
    <w:rsid w:val="00E4650B"/>
    <w:rsid w:val="00E46921"/>
    <w:rsid w:val="00E46936"/>
    <w:rsid w:val="00E46A3D"/>
    <w:rsid w:val="00E475A7"/>
    <w:rsid w:val="00E4770E"/>
    <w:rsid w:val="00E477F0"/>
    <w:rsid w:val="00E47B78"/>
    <w:rsid w:val="00E50575"/>
    <w:rsid w:val="00E508E9"/>
    <w:rsid w:val="00E50FAF"/>
    <w:rsid w:val="00E51095"/>
    <w:rsid w:val="00E51218"/>
    <w:rsid w:val="00E516B7"/>
    <w:rsid w:val="00E5180C"/>
    <w:rsid w:val="00E51C6F"/>
    <w:rsid w:val="00E51CA0"/>
    <w:rsid w:val="00E51FD7"/>
    <w:rsid w:val="00E52536"/>
    <w:rsid w:val="00E52845"/>
    <w:rsid w:val="00E53397"/>
    <w:rsid w:val="00E534C7"/>
    <w:rsid w:val="00E537AB"/>
    <w:rsid w:val="00E53FB8"/>
    <w:rsid w:val="00E540F5"/>
    <w:rsid w:val="00E54658"/>
    <w:rsid w:val="00E54D52"/>
    <w:rsid w:val="00E54F1B"/>
    <w:rsid w:val="00E55247"/>
    <w:rsid w:val="00E5547A"/>
    <w:rsid w:val="00E555CC"/>
    <w:rsid w:val="00E558F5"/>
    <w:rsid w:val="00E55E95"/>
    <w:rsid w:val="00E567BF"/>
    <w:rsid w:val="00E568A5"/>
    <w:rsid w:val="00E56BD5"/>
    <w:rsid w:val="00E57079"/>
    <w:rsid w:val="00E571FF"/>
    <w:rsid w:val="00E5735C"/>
    <w:rsid w:val="00E573F5"/>
    <w:rsid w:val="00E57947"/>
    <w:rsid w:val="00E57F1C"/>
    <w:rsid w:val="00E57F2E"/>
    <w:rsid w:val="00E57F56"/>
    <w:rsid w:val="00E6032A"/>
    <w:rsid w:val="00E603FB"/>
    <w:rsid w:val="00E6054A"/>
    <w:rsid w:val="00E607FB"/>
    <w:rsid w:val="00E608CF"/>
    <w:rsid w:val="00E60906"/>
    <w:rsid w:val="00E60A7A"/>
    <w:rsid w:val="00E60A9B"/>
    <w:rsid w:val="00E60E97"/>
    <w:rsid w:val="00E61620"/>
    <w:rsid w:val="00E617A8"/>
    <w:rsid w:val="00E61BA4"/>
    <w:rsid w:val="00E61C7A"/>
    <w:rsid w:val="00E621BB"/>
    <w:rsid w:val="00E625F2"/>
    <w:rsid w:val="00E62BDB"/>
    <w:rsid w:val="00E63017"/>
    <w:rsid w:val="00E63885"/>
    <w:rsid w:val="00E638F0"/>
    <w:rsid w:val="00E63F3D"/>
    <w:rsid w:val="00E6425D"/>
    <w:rsid w:val="00E64437"/>
    <w:rsid w:val="00E64C7A"/>
    <w:rsid w:val="00E65206"/>
    <w:rsid w:val="00E65396"/>
    <w:rsid w:val="00E654B7"/>
    <w:rsid w:val="00E65552"/>
    <w:rsid w:val="00E659B9"/>
    <w:rsid w:val="00E65F5B"/>
    <w:rsid w:val="00E66127"/>
    <w:rsid w:val="00E66199"/>
    <w:rsid w:val="00E6619E"/>
    <w:rsid w:val="00E662A9"/>
    <w:rsid w:val="00E66876"/>
    <w:rsid w:val="00E66B7E"/>
    <w:rsid w:val="00E66D30"/>
    <w:rsid w:val="00E671FC"/>
    <w:rsid w:val="00E67266"/>
    <w:rsid w:val="00E67471"/>
    <w:rsid w:val="00E67570"/>
    <w:rsid w:val="00E676D0"/>
    <w:rsid w:val="00E67BE0"/>
    <w:rsid w:val="00E67CC8"/>
    <w:rsid w:val="00E706CE"/>
    <w:rsid w:val="00E70864"/>
    <w:rsid w:val="00E709D0"/>
    <w:rsid w:val="00E70B9C"/>
    <w:rsid w:val="00E70D97"/>
    <w:rsid w:val="00E70DE3"/>
    <w:rsid w:val="00E7135B"/>
    <w:rsid w:val="00E7140C"/>
    <w:rsid w:val="00E71698"/>
    <w:rsid w:val="00E7188E"/>
    <w:rsid w:val="00E7199C"/>
    <w:rsid w:val="00E71BE1"/>
    <w:rsid w:val="00E71EAE"/>
    <w:rsid w:val="00E71F6B"/>
    <w:rsid w:val="00E72093"/>
    <w:rsid w:val="00E72202"/>
    <w:rsid w:val="00E7268F"/>
    <w:rsid w:val="00E72771"/>
    <w:rsid w:val="00E72C32"/>
    <w:rsid w:val="00E72D04"/>
    <w:rsid w:val="00E72FA1"/>
    <w:rsid w:val="00E73073"/>
    <w:rsid w:val="00E73672"/>
    <w:rsid w:val="00E73732"/>
    <w:rsid w:val="00E73782"/>
    <w:rsid w:val="00E7384D"/>
    <w:rsid w:val="00E738C0"/>
    <w:rsid w:val="00E73A8A"/>
    <w:rsid w:val="00E73F4A"/>
    <w:rsid w:val="00E743ED"/>
    <w:rsid w:val="00E74468"/>
    <w:rsid w:val="00E7477E"/>
    <w:rsid w:val="00E74CB1"/>
    <w:rsid w:val="00E7506B"/>
    <w:rsid w:val="00E752EB"/>
    <w:rsid w:val="00E75962"/>
    <w:rsid w:val="00E762C5"/>
    <w:rsid w:val="00E767B5"/>
    <w:rsid w:val="00E76A11"/>
    <w:rsid w:val="00E770D9"/>
    <w:rsid w:val="00E772D4"/>
    <w:rsid w:val="00E775B3"/>
    <w:rsid w:val="00E7770F"/>
    <w:rsid w:val="00E77CC1"/>
    <w:rsid w:val="00E80208"/>
    <w:rsid w:val="00E807DE"/>
    <w:rsid w:val="00E80E4F"/>
    <w:rsid w:val="00E811B0"/>
    <w:rsid w:val="00E8139D"/>
    <w:rsid w:val="00E81B43"/>
    <w:rsid w:val="00E81E78"/>
    <w:rsid w:val="00E8240C"/>
    <w:rsid w:val="00E8269F"/>
    <w:rsid w:val="00E829DC"/>
    <w:rsid w:val="00E82D54"/>
    <w:rsid w:val="00E82F65"/>
    <w:rsid w:val="00E8314B"/>
    <w:rsid w:val="00E84152"/>
    <w:rsid w:val="00E84654"/>
    <w:rsid w:val="00E84755"/>
    <w:rsid w:val="00E84D9F"/>
    <w:rsid w:val="00E84EB1"/>
    <w:rsid w:val="00E8520F"/>
    <w:rsid w:val="00E85C88"/>
    <w:rsid w:val="00E86231"/>
    <w:rsid w:val="00E864E8"/>
    <w:rsid w:val="00E86CA7"/>
    <w:rsid w:val="00E87603"/>
    <w:rsid w:val="00E8795F"/>
    <w:rsid w:val="00E87D3A"/>
    <w:rsid w:val="00E90BE4"/>
    <w:rsid w:val="00E90CEB"/>
    <w:rsid w:val="00E90D59"/>
    <w:rsid w:val="00E90D84"/>
    <w:rsid w:val="00E90E72"/>
    <w:rsid w:val="00E912FC"/>
    <w:rsid w:val="00E916ED"/>
    <w:rsid w:val="00E91BBF"/>
    <w:rsid w:val="00E91C68"/>
    <w:rsid w:val="00E91CC8"/>
    <w:rsid w:val="00E920F6"/>
    <w:rsid w:val="00E924B1"/>
    <w:rsid w:val="00E9298B"/>
    <w:rsid w:val="00E929D9"/>
    <w:rsid w:val="00E92C18"/>
    <w:rsid w:val="00E92D72"/>
    <w:rsid w:val="00E93007"/>
    <w:rsid w:val="00E939E3"/>
    <w:rsid w:val="00E93C0B"/>
    <w:rsid w:val="00E93C41"/>
    <w:rsid w:val="00E93F7D"/>
    <w:rsid w:val="00E94121"/>
    <w:rsid w:val="00E948E8"/>
    <w:rsid w:val="00E94E02"/>
    <w:rsid w:val="00E952D5"/>
    <w:rsid w:val="00E954A9"/>
    <w:rsid w:val="00E95953"/>
    <w:rsid w:val="00E95B29"/>
    <w:rsid w:val="00E95D19"/>
    <w:rsid w:val="00E961A1"/>
    <w:rsid w:val="00E967C1"/>
    <w:rsid w:val="00E96F05"/>
    <w:rsid w:val="00E97A82"/>
    <w:rsid w:val="00E97E8C"/>
    <w:rsid w:val="00EA02CE"/>
    <w:rsid w:val="00EA0B3A"/>
    <w:rsid w:val="00EA11E0"/>
    <w:rsid w:val="00EA1629"/>
    <w:rsid w:val="00EA174E"/>
    <w:rsid w:val="00EA18CE"/>
    <w:rsid w:val="00EA1A4B"/>
    <w:rsid w:val="00EA1DEE"/>
    <w:rsid w:val="00EA2265"/>
    <w:rsid w:val="00EA245A"/>
    <w:rsid w:val="00EA26FE"/>
    <w:rsid w:val="00EA2A3F"/>
    <w:rsid w:val="00EA2D6A"/>
    <w:rsid w:val="00EA2F97"/>
    <w:rsid w:val="00EA34A2"/>
    <w:rsid w:val="00EA356C"/>
    <w:rsid w:val="00EA35DD"/>
    <w:rsid w:val="00EA3BEF"/>
    <w:rsid w:val="00EA3CF9"/>
    <w:rsid w:val="00EA4339"/>
    <w:rsid w:val="00EA460E"/>
    <w:rsid w:val="00EA4B96"/>
    <w:rsid w:val="00EA5016"/>
    <w:rsid w:val="00EA56B3"/>
    <w:rsid w:val="00EA596C"/>
    <w:rsid w:val="00EA5AA1"/>
    <w:rsid w:val="00EA5D13"/>
    <w:rsid w:val="00EA692D"/>
    <w:rsid w:val="00EA696A"/>
    <w:rsid w:val="00EA6FC5"/>
    <w:rsid w:val="00EA70AB"/>
    <w:rsid w:val="00EA71CC"/>
    <w:rsid w:val="00EA727C"/>
    <w:rsid w:val="00EA7780"/>
    <w:rsid w:val="00EB0775"/>
    <w:rsid w:val="00EB0B15"/>
    <w:rsid w:val="00EB0C9D"/>
    <w:rsid w:val="00EB0ED1"/>
    <w:rsid w:val="00EB0F15"/>
    <w:rsid w:val="00EB15C3"/>
    <w:rsid w:val="00EB1737"/>
    <w:rsid w:val="00EB1B0E"/>
    <w:rsid w:val="00EB1C9A"/>
    <w:rsid w:val="00EB1F62"/>
    <w:rsid w:val="00EB1F90"/>
    <w:rsid w:val="00EB20BF"/>
    <w:rsid w:val="00EB236E"/>
    <w:rsid w:val="00EB251D"/>
    <w:rsid w:val="00EB2586"/>
    <w:rsid w:val="00EB2822"/>
    <w:rsid w:val="00EB2A55"/>
    <w:rsid w:val="00EB2A92"/>
    <w:rsid w:val="00EB37FD"/>
    <w:rsid w:val="00EB3EC3"/>
    <w:rsid w:val="00EB409C"/>
    <w:rsid w:val="00EB4570"/>
    <w:rsid w:val="00EB4975"/>
    <w:rsid w:val="00EB4BCC"/>
    <w:rsid w:val="00EB4F57"/>
    <w:rsid w:val="00EB5073"/>
    <w:rsid w:val="00EB529B"/>
    <w:rsid w:val="00EB6271"/>
    <w:rsid w:val="00EB663E"/>
    <w:rsid w:val="00EB6774"/>
    <w:rsid w:val="00EB6798"/>
    <w:rsid w:val="00EB6C2D"/>
    <w:rsid w:val="00EB6F21"/>
    <w:rsid w:val="00EB6FBC"/>
    <w:rsid w:val="00EB770B"/>
    <w:rsid w:val="00EB77EE"/>
    <w:rsid w:val="00EB7A01"/>
    <w:rsid w:val="00EC005A"/>
    <w:rsid w:val="00EC03C9"/>
    <w:rsid w:val="00EC060E"/>
    <w:rsid w:val="00EC0765"/>
    <w:rsid w:val="00EC1BF8"/>
    <w:rsid w:val="00EC23E6"/>
    <w:rsid w:val="00EC2464"/>
    <w:rsid w:val="00EC2B21"/>
    <w:rsid w:val="00EC2C37"/>
    <w:rsid w:val="00EC33D9"/>
    <w:rsid w:val="00EC3931"/>
    <w:rsid w:val="00EC39E6"/>
    <w:rsid w:val="00EC39EA"/>
    <w:rsid w:val="00EC3BEF"/>
    <w:rsid w:val="00EC4001"/>
    <w:rsid w:val="00EC4512"/>
    <w:rsid w:val="00EC48A7"/>
    <w:rsid w:val="00EC4954"/>
    <w:rsid w:val="00EC4D2C"/>
    <w:rsid w:val="00EC502E"/>
    <w:rsid w:val="00EC5148"/>
    <w:rsid w:val="00EC5518"/>
    <w:rsid w:val="00EC555B"/>
    <w:rsid w:val="00EC56A1"/>
    <w:rsid w:val="00EC5C1E"/>
    <w:rsid w:val="00EC6828"/>
    <w:rsid w:val="00EC69F3"/>
    <w:rsid w:val="00EC7B1A"/>
    <w:rsid w:val="00ED09FA"/>
    <w:rsid w:val="00ED11D6"/>
    <w:rsid w:val="00ED129B"/>
    <w:rsid w:val="00ED129C"/>
    <w:rsid w:val="00ED1772"/>
    <w:rsid w:val="00ED1CEF"/>
    <w:rsid w:val="00ED281E"/>
    <w:rsid w:val="00ED289E"/>
    <w:rsid w:val="00ED29F7"/>
    <w:rsid w:val="00ED2BB1"/>
    <w:rsid w:val="00ED2CB2"/>
    <w:rsid w:val="00ED2D70"/>
    <w:rsid w:val="00ED3286"/>
    <w:rsid w:val="00ED36F1"/>
    <w:rsid w:val="00ED3BC1"/>
    <w:rsid w:val="00ED4078"/>
    <w:rsid w:val="00ED40B0"/>
    <w:rsid w:val="00ED4447"/>
    <w:rsid w:val="00ED4472"/>
    <w:rsid w:val="00ED4C5B"/>
    <w:rsid w:val="00ED50EF"/>
    <w:rsid w:val="00ED5196"/>
    <w:rsid w:val="00ED5385"/>
    <w:rsid w:val="00ED54F4"/>
    <w:rsid w:val="00ED5B2D"/>
    <w:rsid w:val="00ED5B37"/>
    <w:rsid w:val="00ED5D2F"/>
    <w:rsid w:val="00ED5EF1"/>
    <w:rsid w:val="00ED6977"/>
    <w:rsid w:val="00ED6B79"/>
    <w:rsid w:val="00ED7585"/>
    <w:rsid w:val="00ED79C5"/>
    <w:rsid w:val="00ED7A15"/>
    <w:rsid w:val="00ED7B29"/>
    <w:rsid w:val="00ED7C8C"/>
    <w:rsid w:val="00ED7C96"/>
    <w:rsid w:val="00ED7EE0"/>
    <w:rsid w:val="00ED7FD5"/>
    <w:rsid w:val="00EE03BA"/>
    <w:rsid w:val="00EE058C"/>
    <w:rsid w:val="00EE08CD"/>
    <w:rsid w:val="00EE1562"/>
    <w:rsid w:val="00EE1ABC"/>
    <w:rsid w:val="00EE1ADA"/>
    <w:rsid w:val="00EE1B68"/>
    <w:rsid w:val="00EE1DDB"/>
    <w:rsid w:val="00EE1FD6"/>
    <w:rsid w:val="00EE23E5"/>
    <w:rsid w:val="00EE2FDA"/>
    <w:rsid w:val="00EE309D"/>
    <w:rsid w:val="00EE33A2"/>
    <w:rsid w:val="00EE34A6"/>
    <w:rsid w:val="00EE35C7"/>
    <w:rsid w:val="00EE37A7"/>
    <w:rsid w:val="00EE3DBA"/>
    <w:rsid w:val="00EE40B1"/>
    <w:rsid w:val="00EE410F"/>
    <w:rsid w:val="00EE416E"/>
    <w:rsid w:val="00EE437F"/>
    <w:rsid w:val="00EE4668"/>
    <w:rsid w:val="00EE46C9"/>
    <w:rsid w:val="00EE4AA4"/>
    <w:rsid w:val="00EE4D83"/>
    <w:rsid w:val="00EE4D92"/>
    <w:rsid w:val="00EE505D"/>
    <w:rsid w:val="00EE535A"/>
    <w:rsid w:val="00EE54A1"/>
    <w:rsid w:val="00EE61B0"/>
    <w:rsid w:val="00EE6459"/>
    <w:rsid w:val="00EE71FF"/>
    <w:rsid w:val="00EE7873"/>
    <w:rsid w:val="00EE79E9"/>
    <w:rsid w:val="00EE7AC5"/>
    <w:rsid w:val="00EF0549"/>
    <w:rsid w:val="00EF0606"/>
    <w:rsid w:val="00EF08B4"/>
    <w:rsid w:val="00EF0B26"/>
    <w:rsid w:val="00EF0F63"/>
    <w:rsid w:val="00EF1331"/>
    <w:rsid w:val="00EF1739"/>
    <w:rsid w:val="00EF20DA"/>
    <w:rsid w:val="00EF27FA"/>
    <w:rsid w:val="00EF297C"/>
    <w:rsid w:val="00EF2C06"/>
    <w:rsid w:val="00EF2F89"/>
    <w:rsid w:val="00EF3506"/>
    <w:rsid w:val="00EF3589"/>
    <w:rsid w:val="00EF38B3"/>
    <w:rsid w:val="00EF3C4C"/>
    <w:rsid w:val="00EF48BD"/>
    <w:rsid w:val="00EF493C"/>
    <w:rsid w:val="00EF49C3"/>
    <w:rsid w:val="00EF4CE7"/>
    <w:rsid w:val="00EF4F31"/>
    <w:rsid w:val="00EF560F"/>
    <w:rsid w:val="00EF5804"/>
    <w:rsid w:val="00EF58F1"/>
    <w:rsid w:val="00EF5940"/>
    <w:rsid w:val="00EF59DF"/>
    <w:rsid w:val="00EF5A9B"/>
    <w:rsid w:val="00EF5DD2"/>
    <w:rsid w:val="00EF6224"/>
    <w:rsid w:val="00EF66FD"/>
    <w:rsid w:val="00EF6805"/>
    <w:rsid w:val="00EF6ADE"/>
    <w:rsid w:val="00EF6D98"/>
    <w:rsid w:val="00EF6E3E"/>
    <w:rsid w:val="00EF717C"/>
    <w:rsid w:val="00EF71F3"/>
    <w:rsid w:val="00EF75EE"/>
    <w:rsid w:val="00EF7F02"/>
    <w:rsid w:val="00F004A7"/>
    <w:rsid w:val="00F008DA"/>
    <w:rsid w:val="00F0111B"/>
    <w:rsid w:val="00F0167E"/>
    <w:rsid w:val="00F0177C"/>
    <w:rsid w:val="00F01871"/>
    <w:rsid w:val="00F01E7B"/>
    <w:rsid w:val="00F02273"/>
    <w:rsid w:val="00F02A63"/>
    <w:rsid w:val="00F02BED"/>
    <w:rsid w:val="00F02D29"/>
    <w:rsid w:val="00F02E60"/>
    <w:rsid w:val="00F030C5"/>
    <w:rsid w:val="00F0321C"/>
    <w:rsid w:val="00F03308"/>
    <w:rsid w:val="00F03807"/>
    <w:rsid w:val="00F03F0D"/>
    <w:rsid w:val="00F03FF0"/>
    <w:rsid w:val="00F03FF3"/>
    <w:rsid w:val="00F044B3"/>
    <w:rsid w:val="00F046AF"/>
    <w:rsid w:val="00F04B18"/>
    <w:rsid w:val="00F04DD3"/>
    <w:rsid w:val="00F051BB"/>
    <w:rsid w:val="00F053C0"/>
    <w:rsid w:val="00F053D3"/>
    <w:rsid w:val="00F0600F"/>
    <w:rsid w:val="00F06397"/>
    <w:rsid w:val="00F0641B"/>
    <w:rsid w:val="00F06AE4"/>
    <w:rsid w:val="00F06D1E"/>
    <w:rsid w:val="00F06D87"/>
    <w:rsid w:val="00F07001"/>
    <w:rsid w:val="00F07283"/>
    <w:rsid w:val="00F074F4"/>
    <w:rsid w:val="00F07646"/>
    <w:rsid w:val="00F07C22"/>
    <w:rsid w:val="00F10219"/>
    <w:rsid w:val="00F10744"/>
    <w:rsid w:val="00F10C5F"/>
    <w:rsid w:val="00F10F23"/>
    <w:rsid w:val="00F113CE"/>
    <w:rsid w:val="00F119A6"/>
    <w:rsid w:val="00F122BF"/>
    <w:rsid w:val="00F12654"/>
    <w:rsid w:val="00F12B03"/>
    <w:rsid w:val="00F12C6D"/>
    <w:rsid w:val="00F13638"/>
    <w:rsid w:val="00F13907"/>
    <w:rsid w:val="00F13BD0"/>
    <w:rsid w:val="00F140C0"/>
    <w:rsid w:val="00F1427C"/>
    <w:rsid w:val="00F142DD"/>
    <w:rsid w:val="00F1466E"/>
    <w:rsid w:val="00F1470F"/>
    <w:rsid w:val="00F14760"/>
    <w:rsid w:val="00F14AA0"/>
    <w:rsid w:val="00F14AAA"/>
    <w:rsid w:val="00F1552F"/>
    <w:rsid w:val="00F1558A"/>
    <w:rsid w:val="00F15A3A"/>
    <w:rsid w:val="00F15C4A"/>
    <w:rsid w:val="00F15C55"/>
    <w:rsid w:val="00F15DE5"/>
    <w:rsid w:val="00F15F08"/>
    <w:rsid w:val="00F1611F"/>
    <w:rsid w:val="00F1658E"/>
    <w:rsid w:val="00F16A64"/>
    <w:rsid w:val="00F16B87"/>
    <w:rsid w:val="00F16F8B"/>
    <w:rsid w:val="00F17192"/>
    <w:rsid w:val="00F1752D"/>
    <w:rsid w:val="00F17BC2"/>
    <w:rsid w:val="00F20310"/>
    <w:rsid w:val="00F20435"/>
    <w:rsid w:val="00F2063C"/>
    <w:rsid w:val="00F20872"/>
    <w:rsid w:val="00F20BB2"/>
    <w:rsid w:val="00F20CF4"/>
    <w:rsid w:val="00F211FA"/>
    <w:rsid w:val="00F215AB"/>
    <w:rsid w:val="00F2165C"/>
    <w:rsid w:val="00F21BA7"/>
    <w:rsid w:val="00F221AB"/>
    <w:rsid w:val="00F22243"/>
    <w:rsid w:val="00F225AC"/>
    <w:rsid w:val="00F22D7A"/>
    <w:rsid w:val="00F23322"/>
    <w:rsid w:val="00F23D42"/>
    <w:rsid w:val="00F23F15"/>
    <w:rsid w:val="00F23FA3"/>
    <w:rsid w:val="00F24027"/>
    <w:rsid w:val="00F2415B"/>
    <w:rsid w:val="00F241B3"/>
    <w:rsid w:val="00F24242"/>
    <w:rsid w:val="00F24928"/>
    <w:rsid w:val="00F24A2A"/>
    <w:rsid w:val="00F24B3B"/>
    <w:rsid w:val="00F24EE3"/>
    <w:rsid w:val="00F260CD"/>
    <w:rsid w:val="00F26230"/>
    <w:rsid w:val="00F2660E"/>
    <w:rsid w:val="00F26611"/>
    <w:rsid w:val="00F26DE8"/>
    <w:rsid w:val="00F27693"/>
    <w:rsid w:val="00F2796D"/>
    <w:rsid w:val="00F27EA5"/>
    <w:rsid w:val="00F300B1"/>
    <w:rsid w:val="00F3010E"/>
    <w:rsid w:val="00F30157"/>
    <w:rsid w:val="00F302ED"/>
    <w:rsid w:val="00F303C0"/>
    <w:rsid w:val="00F304F8"/>
    <w:rsid w:val="00F30B77"/>
    <w:rsid w:val="00F30C0C"/>
    <w:rsid w:val="00F30E60"/>
    <w:rsid w:val="00F3100E"/>
    <w:rsid w:val="00F318FA"/>
    <w:rsid w:val="00F322F3"/>
    <w:rsid w:val="00F327A6"/>
    <w:rsid w:val="00F32C72"/>
    <w:rsid w:val="00F331D4"/>
    <w:rsid w:val="00F33C9A"/>
    <w:rsid w:val="00F33DFB"/>
    <w:rsid w:val="00F33EB5"/>
    <w:rsid w:val="00F344EC"/>
    <w:rsid w:val="00F34A08"/>
    <w:rsid w:val="00F3506A"/>
    <w:rsid w:val="00F353F3"/>
    <w:rsid w:val="00F354B8"/>
    <w:rsid w:val="00F357B0"/>
    <w:rsid w:val="00F35A0F"/>
    <w:rsid w:val="00F36A4B"/>
    <w:rsid w:val="00F36C27"/>
    <w:rsid w:val="00F36DB4"/>
    <w:rsid w:val="00F36DC2"/>
    <w:rsid w:val="00F374B2"/>
    <w:rsid w:val="00F37511"/>
    <w:rsid w:val="00F377F2"/>
    <w:rsid w:val="00F37C9C"/>
    <w:rsid w:val="00F4021B"/>
    <w:rsid w:val="00F40519"/>
    <w:rsid w:val="00F40725"/>
    <w:rsid w:val="00F40849"/>
    <w:rsid w:val="00F41123"/>
    <w:rsid w:val="00F412A7"/>
    <w:rsid w:val="00F412EE"/>
    <w:rsid w:val="00F4131C"/>
    <w:rsid w:val="00F41442"/>
    <w:rsid w:val="00F41668"/>
    <w:rsid w:val="00F417A4"/>
    <w:rsid w:val="00F419E9"/>
    <w:rsid w:val="00F41C5B"/>
    <w:rsid w:val="00F41DD6"/>
    <w:rsid w:val="00F420C5"/>
    <w:rsid w:val="00F42145"/>
    <w:rsid w:val="00F422DB"/>
    <w:rsid w:val="00F422EF"/>
    <w:rsid w:val="00F42390"/>
    <w:rsid w:val="00F423F0"/>
    <w:rsid w:val="00F423F9"/>
    <w:rsid w:val="00F42D28"/>
    <w:rsid w:val="00F4305D"/>
    <w:rsid w:val="00F43251"/>
    <w:rsid w:val="00F4379F"/>
    <w:rsid w:val="00F43912"/>
    <w:rsid w:val="00F43C36"/>
    <w:rsid w:val="00F43E70"/>
    <w:rsid w:val="00F4422C"/>
    <w:rsid w:val="00F447EB"/>
    <w:rsid w:val="00F44805"/>
    <w:rsid w:val="00F44836"/>
    <w:rsid w:val="00F44B6C"/>
    <w:rsid w:val="00F454E4"/>
    <w:rsid w:val="00F45BA4"/>
    <w:rsid w:val="00F45F2F"/>
    <w:rsid w:val="00F461B9"/>
    <w:rsid w:val="00F4622A"/>
    <w:rsid w:val="00F463AB"/>
    <w:rsid w:val="00F46ABE"/>
    <w:rsid w:val="00F46B0B"/>
    <w:rsid w:val="00F47552"/>
    <w:rsid w:val="00F477DA"/>
    <w:rsid w:val="00F47D81"/>
    <w:rsid w:val="00F47FF7"/>
    <w:rsid w:val="00F50076"/>
    <w:rsid w:val="00F5010C"/>
    <w:rsid w:val="00F503D7"/>
    <w:rsid w:val="00F50752"/>
    <w:rsid w:val="00F508AE"/>
    <w:rsid w:val="00F509B7"/>
    <w:rsid w:val="00F50F36"/>
    <w:rsid w:val="00F511CB"/>
    <w:rsid w:val="00F512D2"/>
    <w:rsid w:val="00F516F8"/>
    <w:rsid w:val="00F5179D"/>
    <w:rsid w:val="00F51F25"/>
    <w:rsid w:val="00F528BA"/>
    <w:rsid w:val="00F52FE7"/>
    <w:rsid w:val="00F5324B"/>
    <w:rsid w:val="00F5332A"/>
    <w:rsid w:val="00F533A4"/>
    <w:rsid w:val="00F53B5F"/>
    <w:rsid w:val="00F54007"/>
    <w:rsid w:val="00F54193"/>
    <w:rsid w:val="00F548A6"/>
    <w:rsid w:val="00F5491F"/>
    <w:rsid w:val="00F54CD6"/>
    <w:rsid w:val="00F54E1B"/>
    <w:rsid w:val="00F550FD"/>
    <w:rsid w:val="00F5564E"/>
    <w:rsid w:val="00F55929"/>
    <w:rsid w:val="00F55C55"/>
    <w:rsid w:val="00F5610E"/>
    <w:rsid w:val="00F5618E"/>
    <w:rsid w:val="00F56290"/>
    <w:rsid w:val="00F56A54"/>
    <w:rsid w:val="00F56B63"/>
    <w:rsid w:val="00F56C34"/>
    <w:rsid w:val="00F57053"/>
    <w:rsid w:val="00F573BD"/>
    <w:rsid w:val="00F57A9D"/>
    <w:rsid w:val="00F6047C"/>
    <w:rsid w:val="00F60553"/>
    <w:rsid w:val="00F6077F"/>
    <w:rsid w:val="00F60FCE"/>
    <w:rsid w:val="00F611C2"/>
    <w:rsid w:val="00F61224"/>
    <w:rsid w:val="00F6189B"/>
    <w:rsid w:val="00F6199E"/>
    <w:rsid w:val="00F61A99"/>
    <w:rsid w:val="00F61D7F"/>
    <w:rsid w:val="00F61F5D"/>
    <w:rsid w:val="00F6229B"/>
    <w:rsid w:val="00F6242D"/>
    <w:rsid w:val="00F62451"/>
    <w:rsid w:val="00F629C8"/>
    <w:rsid w:val="00F62DEC"/>
    <w:rsid w:val="00F63057"/>
    <w:rsid w:val="00F63164"/>
    <w:rsid w:val="00F634A4"/>
    <w:rsid w:val="00F63813"/>
    <w:rsid w:val="00F63CED"/>
    <w:rsid w:val="00F6441C"/>
    <w:rsid w:val="00F644C7"/>
    <w:rsid w:val="00F647BF"/>
    <w:rsid w:val="00F65103"/>
    <w:rsid w:val="00F65503"/>
    <w:rsid w:val="00F656D4"/>
    <w:rsid w:val="00F657B0"/>
    <w:rsid w:val="00F65B0B"/>
    <w:rsid w:val="00F667EE"/>
    <w:rsid w:val="00F66964"/>
    <w:rsid w:val="00F66C68"/>
    <w:rsid w:val="00F66E81"/>
    <w:rsid w:val="00F67414"/>
    <w:rsid w:val="00F6761E"/>
    <w:rsid w:val="00F677EB"/>
    <w:rsid w:val="00F67848"/>
    <w:rsid w:val="00F67BAD"/>
    <w:rsid w:val="00F67CF6"/>
    <w:rsid w:val="00F67EAE"/>
    <w:rsid w:val="00F67F77"/>
    <w:rsid w:val="00F700CF"/>
    <w:rsid w:val="00F70161"/>
    <w:rsid w:val="00F704EF"/>
    <w:rsid w:val="00F70529"/>
    <w:rsid w:val="00F70885"/>
    <w:rsid w:val="00F70932"/>
    <w:rsid w:val="00F7158C"/>
    <w:rsid w:val="00F71698"/>
    <w:rsid w:val="00F7177E"/>
    <w:rsid w:val="00F71C89"/>
    <w:rsid w:val="00F71E3E"/>
    <w:rsid w:val="00F720A5"/>
    <w:rsid w:val="00F724E2"/>
    <w:rsid w:val="00F7264A"/>
    <w:rsid w:val="00F72725"/>
    <w:rsid w:val="00F72F0F"/>
    <w:rsid w:val="00F7340A"/>
    <w:rsid w:val="00F735E9"/>
    <w:rsid w:val="00F736AE"/>
    <w:rsid w:val="00F736E0"/>
    <w:rsid w:val="00F74866"/>
    <w:rsid w:val="00F749E0"/>
    <w:rsid w:val="00F74BA4"/>
    <w:rsid w:val="00F75309"/>
    <w:rsid w:val="00F75A25"/>
    <w:rsid w:val="00F75DB9"/>
    <w:rsid w:val="00F7623C"/>
    <w:rsid w:val="00F7626C"/>
    <w:rsid w:val="00F76307"/>
    <w:rsid w:val="00F76480"/>
    <w:rsid w:val="00F76576"/>
    <w:rsid w:val="00F76744"/>
    <w:rsid w:val="00F76799"/>
    <w:rsid w:val="00F76E0A"/>
    <w:rsid w:val="00F7774B"/>
    <w:rsid w:val="00F7778D"/>
    <w:rsid w:val="00F77B20"/>
    <w:rsid w:val="00F77DCC"/>
    <w:rsid w:val="00F80103"/>
    <w:rsid w:val="00F801D7"/>
    <w:rsid w:val="00F803A5"/>
    <w:rsid w:val="00F806FE"/>
    <w:rsid w:val="00F8090D"/>
    <w:rsid w:val="00F809A5"/>
    <w:rsid w:val="00F80EC7"/>
    <w:rsid w:val="00F810F1"/>
    <w:rsid w:val="00F811FE"/>
    <w:rsid w:val="00F812B1"/>
    <w:rsid w:val="00F81A1E"/>
    <w:rsid w:val="00F82E0A"/>
    <w:rsid w:val="00F83086"/>
    <w:rsid w:val="00F834B4"/>
    <w:rsid w:val="00F8358B"/>
    <w:rsid w:val="00F83AB1"/>
    <w:rsid w:val="00F83B6F"/>
    <w:rsid w:val="00F83C1D"/>
    <w:rsid w:val="00F83C42"/>
    <w:rsid w:val="00F84263"/>
    <w:rsid w:val="00F84425"/>
    <w:rsid w:val="00F844BC"/>
    <w:rsid w:val="00F84A47"/>
    <w:rsid w:val="00F84A7C"/>
    <w:rsid w:val="00F84E00"/>
    <w:rsid w:val="00F85166"/>
    <w:rsid w:val="00F8551F"/>
    <w:rsid w:val="00F85A5E"/>
    <w:rsid w:val="00F85B64"/>
    <w:rsid w:val="00F85BE6"/>
    <w:rsid w:val="00F85CB7"/>
    <w:rsid w:val="00F85F69"/>
    <w:rsid w:val="00F85F71"/>
    <w:rsid w:val="00F8637C"/>
    <w:rsid w:val="00F86572"/>
    <w:rsid w:val="00F86589"/>
    <w:rsid w:val="00F86650"/>
    <w:rsid w:val="00F869D8"/>
    <w:rsid w:val="00F86A0E"/>
    <w:rsid w:val="00F86A20"/>
    <w:rsid w:val="00F86EC8"/>
    <w:rsid w:val="00F87097"/>
    <w:rsid w:val="00F873B9"/>
    <w:rsid w:val="00F87ACA"/>
    <w:rsid w:val="00F87C42"/>
    <w:rsid w:val="00F87CBF"/>
    <w:rsid w:val="00F87F76"/>
    <w:rsid w:val="00F90017"/>
    <w:rsid w:val="00F90030"/>
    <w:rsid w:val="00F9093A"/>
    <w:rsid w:val="00F91414"/>
    <w:rsid w:val="00F91CA3"/>
    <w:rsid w:val="00F922A5"/>
    <w:rsid w:val="00F92839"/>
    <w:rsid w:val="00F92ACC"/>
    <w:rsid w:val="00F92E23"/>
    <w:rsid w:val="00F93184"/>
    <w:rsid w:val="00F932B6"/>
    <w:rsid w:val="00F9331A"/>
    <w:rsid w:val="00F9338C"/>
    <w:rsid w:val="00F938A0"/>
    <w:rsid w:val="00F93995"/>
    <w:rsid w:val="00F93F49"/>
    <w:rsid w:val="00F93F79"/>
    <w:rsid w:val="00F94024"/>
    <w:rsid w:val="00F940C5"/>
    <w:rsid w:val="00F94190"/>
    <w:rsid w:val="00F941EA"/>
    <w:rsid w:val="00F9425D"/>
    <w:rsid w:val="00F94314"/>
    <w:rsid w:val="00F94FD3"/>
    <w:rsid w:val="00F95863"/>
    <w:rsid w:val="00F95B9C"/>
    <w:rsid w:val="00F95C65"/>
    <w:rsid w:val="00F9610B"/>
    <w:rsid w:val="00F96578"/>
    <w:rsid w:val="00F9694C"/>
    <w:rsid w:val="00F96BF5"/>
    <w:rsid w:val="00F97098"/>
    <w:rsid w:val="00F976E6"/>
    <w:rsid w:val="00F97A75"/>
    <w:rsid w:val="00F97A82"/>
    <w:rsid w:val="00F97CDB"/>
    <w:rsid w:val="00F97E1C"/>
    <w:rsid w:val="00FA074E"/>
    <w:rsid w:val="00FA0D98"/>
    <w:rsid w:val="00FA11C2"/>
    <w:rsid w:val="00FA1D1C"/>
    <w:rsid w:val="00FA201D"/>
    <w:rsid w:val="00FA2CA2"/>
    <w:rsid w:val="00FA2D8B"/>
    <w:rsid w:val="00FA2D8D"/>
    <w:rsid w:val="00FA300A"/>
    <w:rsid w:val="00FA3637"/>
    <w:rsid w:val="00FA38EE"/>
    <w:rsid w:val="00FA3BF6"/>
    <w:rsid w:val="00FA3C6E"/>
    <w:rsid w:val="00FA3D12"/>
    <w:rsid w:val="00FA3DCC"/>
    <w:rsid w:val="00FA3E51"/>
    <w:rsid w:val="00FA410E"/>
    <w:rsid w:val="00FA464C"/>
    <w:rsid w:val="00FA47B3"/>
    <w:rsid w:val="00FA4C62"/>
    <w:rsid w:val="00FA5235"/>
    <w:rsid w:val="00FA5A26"/>
    <w:rsid w:val="00FA672A"/>
    <w:rsid w:val="00FA6909"/>
    <w:rsid w:val="00FA7E9E"/>
    <w:rsid w:val="00FA7F00"/>
    <w:rsid w:val="00FB0427"/>
    <w:rsid w:val="00FB0AFB"/>
    <w:rsid w:val="00FB15B0"/>
    <w:rsid w:val="00FB1907"/>
    <w:rsid w:val="00FB1C25"/>
    <w:rsid w:val="00FB23C4"/>
    <w:rsid w:val="00FB23DE"/>
    <w:rsid w:val="00FB2849"/>
    <w:rsid w:val="00FB2DBD"/>
    <w:rsid w:val="00FB2F64"/>
    <w:rsid w:val="00FB3116"/>
    <w:rsid w:val="00FB3143"/>
    <w:rsid w:val="00FB315E"/>
    <w:rsid w:val="00FB3397"/>
    <w:rsid w:val="00FB348D"/>
    <w:rsid w:val="00FB3B5E"/>
    <w:rsid w:val="00FB3C66"/>
    <w:rsid w:val="00FB4155"/>
    <w:rsid w:val="00FB41CA"/>
    <w:rsid w:val="00FB47CA"/>
    <w:rsid w:val="00FB4A4B"/>
    <w:rsid w:val="00FB4B68"/>
    <w:rsid w:val="00FB4D88"/>
    <w:rsid w:val="00FB52F7"/>
    <w:rsid w:val="00FB536C"/>
    <w:rsid w:val="00FB57C7"/>
    <w:rsid w:val="00FB5B53"/>
    <w:rsid w:val="00FB5E63"/>
    <w:rsid w:val="00FB5ECA"/>
    <w:rsid w:val="00FB6357"/>
    <w:rsid w:val="00FB6B2B"/>
    <w:rsid w:val="00FB731A"/>
    <w:rsid w:val="00FB7384"/>
    <w:rsid w:val="00FB73DC"/>
    <w:rsid w:val="00FB7462"/>
    <w:rsid w:val="00FB78C9"/>
    <w:rsid w:val="00FB7A96"/>
    <w:rsid w:val="00FB7B53"/>
    <w:rsid w:val="00FB7DCC"/>
    <w:rsid w:val="00FC01E5"/>
    <w:rsid w:val="00FC05CC"/>
    <w:rsid w:val="00FC0E10"/>
    <w:rsid w:val="00FC0EAF"/>
    <w:rsid w:val="00FC0FF1"/>
    <w:rsid w:val="00FC1133"/>
    <w:rsid w:val="00FC14D0"/>
    <w:rsid w:val="00FC1628"/>
    <w:rsid w:val="00FC1800"/>
    <w:rsid w:val="00FC18A6"/>
    <w:rsid w:val="00FC18CB"/>
    <w:rsid w:val="00FC1B81"/>
    <w:rsid w:val="00FC1C8F"/>
    <w:rsid w:val="00FC1CF1"/>
    <w:rsid w:val="00FC1DE8"/>
    <w:rsid w:val="00FC1F4D"/>
    <w:rsid w:val="00FC233F"/>
    <w:rsid w:val="00FC2354"/>
    <w:rsid w:val="00FC2444"/>
    <w:rsid w:val="00FC27BA"/>
    <w:rsid w:val="00FC29D8"/>
    <w:rsid w:val="00FC2A94"/>
    <w:rsid w:val="00FC30DB"/>
    <w:rsid w:val="00FC35AB"/>
    <w:rsid w:val="00FC3AA4"/>
    <w:rsid w:val="00FC3F9A"/>
    <w:rsid w:val="00FC44B7"/>
    <w:rsid w:val="00FC49CC"/>
    <w:rsid w:val="00FC4E0A"/>
    <w:rsid w:val="00FC4F3B"/>
    <w:rsid w:val="00FC4F6B"/>
    <w:rsid w:val="00FC5165"/>
    <w:rsid w:val="00FC59DE"/>
    <w:rsid w:val="00FC6144"/>
    <w:rsid w:val="00FC6354"/>
    <w:rsid w:val="00FC65C3"/>
    <w:rsid w:val="00FC679F"/>
    <w:rsid w:val="00FC6DA6"/>
    <w:rsid w:val="00FC6E5F"/>
    <w:rsid w:val="00FC76AB"/>
    <w:rsid w:val="00FC7EC8"/>
    <w:rsid w:val="00FD051A"/>
    <w:rsid w:val="00FD0CC5"/>
    <w:rsid w:val="00FD1738"/>
    <w:rsid w:val="00FD18D8"/>
    <w:rsid w:val="00FD18F4"/>
    <w:rsid w:val="00FD1D84"/>
    <w:rsid w:val="00FD1F19"/>
    <w:rsid w:val="00FD2320"/>
    <w:rsid w:val="00FD2754"/>
    <w:rsid w:val="00FD2905"/>
    <w:rsid w:val="00FD2967"/>
    <w:rsid w:val="00FD2A14"/>
    <w:rsid w:val="00FD2B8D"/>
    <w:rsid w:val="00FD2C84"/>
    <w:rsid w:val="00FD2D48"/>
    <w:rsid w:val="00FD2D66"/>
    <w:rsid w:val="00FD2D7A"/>
    <w:rsid w:val="00FD2E40"/>
    <w:rsid w:val="00FD30A9"/>
    <w:rsid w:val="00FD33D9"/>
    <w:rsid w:val="00FD36F0"/>
    <w:rsid w:val="00FD38B6"/>
    <w:rsid w:val="00FD3AEA"/>
    <w:rsid w:val="00FD3CEA"/>
    <w:rsid w:val="00FD411F"/>
    <w:rsid w:val="00FD42BE"/>
    <w:rsid w:val="00FD49CD"/>
    <w:rsid w:val="00FD4CD3"/>
    <w:rsid w:val="00FD4D8B"/>
    <w:rsid w:val="00FD4EC4"/>
    <w:rsid w:val="00FD4F5C"/>
    <w:rsid w:val="00FD4F81"/>
    <w:rsid w:val="00FD5114"/>
    <w:rsid w:val="00FD53F8"/>
    <w:rsid w:val="00FD5536"/>
    <w:rsid w:val="00FD5C48"/>
    <w:rsid w:val="00FD60B9"/>
    <w:rsid w:val="00FD613C"/>
    <w:rsid w:val="00FD623C"/>
    <w:rsid w:val="00FD631D"/>
    <w:rsid w:val="00FD6418"/>
    <w:rsid w:val="00FD67DE"/>
    <w:rsid w:val="00FD6866"/>
    <w:rsid w:val="00FD6E96"/>
    <w:rsid w:val="00FD6FFB"/>
    <w:rsid w:val="00FD715E"/>
    <w:rsid w:val="00FD71DE"/>
    <w:rsid w:val="00FD732B"/>
    <w:rsid w:val="00FD7477"/>
    <w:rsid w:val="00FD7758"/>
    <w:rsid w:val="00FD7903"/>
    <w:rsid w:val="00FD7FDB"/>
    <w:rsid w:val="00FE035C"/>
    <w:rsid w:val="00FE0591"/>
    <w:rsid w:val="00FE0AF2"/>
    <w:rsid w:val="00FE1270"/>
    <w:rsid w:val="00FE15BC"/>
    <w:rsid w:val="00FE15C0"/>
    <w:rsid w:val="00FE1998"/>
    <w:rsid w:val="00FE1A3D"/>
    <w:rsid w:val="00FE1ADA"/>
    <w:rsid w:val="00FE1DC6"/>
    <w:rsid w:val="00FE1F01"/>
    <w:rsid w:val="00FE2646"/>
    <w:rsid w:val="00FE2CF6"/>
    <w:rsid w:val="00FE2D2F"/>
    <w:rsid w:val="00FE30C6"/>
    <w:rsid w:val="00FE35AD"/>
    <w:rsid w:val="00FE3684"/>
    <w:rsid w:val="00FE40FD"/>
    <w:rsid w:val="00FE4E60"/>
    <w:rsid w:val="00FE50D1"/>
    <w:rsid w:val="00FE5262"/>
    <w:rsid w:val="00FE5577"/>
    <w:rsid w:val="00FE5699"/>
    <w:rsid w:val="00FE6354"/>
    <w:rsid w:val="00FE6629"/>
    <w:rsid w:val="00FE6FC1"/>
    <w:rsid w:val="00FE74B7"/>
    <w:rsid w:val="00FE778A"/>
    <w:rsid w:val="00FE7792"/>
    <w:rsid w:val="00FE7DA4"/>
    <w:rsid w:val="00FF0375"/>
    <w:rsid w:val="00FF09BE"/>
    <w:rsid w:val="00FF0F64"/>
    <w:rsid w:val="00FF1AAD"/>
    <w:rsid w:val="00FF1BE4"/>
    <w:rsid w:val="00FF1DAF"/>
    <w:rsid w:val="00FF1F6B"/>
    <w:rsid w:val="00FF27C8"/>
    <w:rsid w:val="00FF2D8F"/>
    <w:rsid w:val="00FF3043"/>
    <w:rsid w:val="00FF30D5"/>
    <w:rsid w:val="00FF30EC"/>
    <w:rsid w:val="00FF31F9"/>
    <w:rsid w:val="00FF3BC7"/>
    <w:rsid w:val="00FF3C74"/>
    <w:rsid w:val="00FF3C7B"/>
    <w:rsid w:val="00FF4312"/>
    <w:rsid w:val="00FF4615"/>
    <w:rsid w:val="00FF4874"/>
    <w:rsid w:val="00FF4E87"/>
    <w:rsid w:val="00FF4FDF"/>
    <w:rsid w:val="00FF5568"/>
    <w:rsid w:val="00FF5926"/>
    <w:rsid w:val="00FF5D7A"/>
    <w:rsid w:val="00FF638C"/>
    <w:rsid w:val="00FF63C4"/>
    <w:rsid w:val="00FF6DAB"/>
    <w:rsid w:val="00FF6DE0"/>
    <w:rsid w:val="00FF6EE3"/>
    <w:rsid w:val="00FF7B9B"/>
    <w:rsid w:val="2FBADED9"/>
    <w:rsid w:val="314836EA"/>
    <w:rsid w:val="33A8D383"/>
    <w:rsid w:val="34A5E4C2"/>
    <w:rsid w:val="5E1EB6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03066"/>
  <w15:docId w15:val="{5B397FA7-4B81-4EF4-ADB0-B915BC80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E41"/>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1"/>
    <w:qFormat/>
    <w:rsid w:val="00EF2C06"/>
    <w:pPr>
      <w:keepNext/>
      <w:keepLines/>
      <w:spacing w:before="320"/>
      <w:outlineLvl w:val="0"/>
    </w:pPr>
    <w:rPr>
      <w:rFonts w:asciiTheme="majorHAnsi" w:eastAsiaTheme="majorEastAsia" w:hAnsiTheme="majorHAnsi" w:cstheme="majorBidi"/>
      <w:color w:val="276E8B" w:themeColor="accent1" w:themeShade="BF"/>
      <w:sz w:val="32"/>
      <w:szCs w:val="32"/>
      <w:lang w:val="en-US" w:eastAsia="ja-JP"/>
    </w:rPr>
  </w:style>
  <w:style w:type="paragraph" w:styleId="Heading2">
    <w:name w:val="heading 2"/>
    <w:basedOn w:val="Normal"/>
    <w:next w:val="Normal"/>
    <w:link w:val="Heading2Char"/>
    <w:uiPriority w:val="9"/>
    <w:unhideWhenUsed/>
    <w:qFormat/>
    <w:rsid w:val="00EF2C06"/>
    <w:pPr>
      <w:keepNext/>
      <w:keepLines/>
      <w:spacing w:before="80"/>
      <w:outlineLvl w:val="1"/>
    </w:pPr>
    <w:rPr>
      <w:rFonts w:asciiTheme="majorHAnsi" w:eastAsiaTheme="majorEastAsia" w:hAnsiTheme="majorHAnsi" w:cstheme="majorBidi"/>
      <w:color w:val="404040" w:themeColor="text1" w:themeTint="BF"/>
      <w:sz w:val="28"/>
      <w:szCs w:val="28"/>
      <w:lang w:val="en-US" w:eastAsia="ja-JP"/>
    </w:rPr>
  </w:style>
  <w:style w:type="paragraph" w:styleId="Heading3">
    <w:name w:val="heading 3"/>
    <w:basedOn w:val="Normal"/>
    <w:next w:val="Normal"/>
    <w:link w:val="Heading3Char"/>
    <w:uiPriority w:val="9"/>
    <w:unhideWhenUsed/>
    <w:qFormat/>
    <w:rsid w:val="00EF2C06"/>
    <w:pPr>
      <w:keepNext/>
      <w:keepLines/>
      <w:spacing w:before="40"/>
      <w:outlineLvl w:val="2"/>
    </w:pPr>
    <w:rPr>
      <w:rFonts w:asciiTheme="majorHAnsi" w:eastAsiaTheme="majorEastAsia" w:hAnsiTheme="majorHAnsi" w:cstheme="majorBidi"/>
      <w:color w:val="373545" w:themeColor="text2"/>
      <w:lang w:val="en-US" w:eastAsia="ja-JP"/>
    </w:rPr>
  </w:style>
  <w:style w:type="paragraph" w:styleId="Heading4">
    <w:name w:val="heading 4"/>
    <w:basedOn w:val="Normal"/>
    <w:next w:val="Normal"/>
    <w:link w:val="Heading4Char"/>
    <w:uiPriority w:val="9"/>
    <w:unhideWhenUsed/>
    <w:qFormat/>
    <w:rsid w:val="00EF2C06"/>
    <w:pPr>
      <w:keepNext/>
      <w:keepLines/>
      <w:spacing w:before="40"/>
      <w:outlineLvl w:val="3"/>
    </w:pPr>
    <w:rPr>
      <w:rFonts w:asciiTheme="majorHAnsi" w:eastAsiaTheme="majorEastAsia" w:hAnsiTheme="majorHAnsi" w:cstheme="majorBidi"/>
      <w:sz w:val="22"/>
      <w:szCs w:val="22"/>
      <w:lang w:val="en-US" w:eastAsia="ja-JP"/>
    </w:rPr>
  </w:style>
  <w:style w:type="paragraph" w:styleId="Heading5">
    <w:name w:val="heading 5"/>
    <w:basedOn w:val="Normal"/>
    <w:next w:val="Normal"/>
    <w:link w:val="Heading5Char"/>
    <w:uiPriority w:val="9"/>
    <w:semiHidden/>
    <w:unhideWhenUsed/>
    <w:qFormat/>
    <w:rsid w:val="00EF2C06"/>
    <w:pPr>
      <w:keepNext/>
      <w:keepLines/>
      <w:spacing w:before="40"/>
      <w:outlineLvl w:val="4"/>
    </w:pPr>
    <w:rPr>
      <w:rFonts w:asciiTheme="majorHAnsi" w:eastAsiaTheme="majorEastAsia" w:hAnsiTheme="majorHAnsi" w:cstheme="majorBidi"/>
      <w:color w:val="373545" w:themeColor="text2"/>
      <w:sz w:val="22"/>
      <w:szCs w:val="22"/>
      <w:lang w:val="en-US" w:eastAsia="ja-JP"/>
    </w:rPr>
  </w:style>
  <w:style w:type="paragraph" w:styleId="Heading6">
    <w:name w:val="heading 6"/>
    <w:basedOn w:val="Normal"/>
    <w:next w:val="Normal"/>
    <w:link w:val="Heading6Char"/>
    <w:uiPriority w:val="9"/>
    <w:semiHidden/>
    <w:unhideWhenUsed/>
    <w:qFormat/>
    <w:rsid w:val="00EF2C06"/>
    <w:pPr>
      <w:keepNext/>
      <w:keepLines/>
      <w:spacing w:before="4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EF2C06"/>
    <w:pPr>
      <w:keepNext/>
      <w:keepLines/>
      <w:spacing w:before="4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EF2C06"/>
    <w:pPr>
      <w:keepNext/>
      <w:keepLines/>
      <w:spacing w:before="4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EF2C06"/>
    <w:pPr>
      <w:keepNext/>
      <w:keepLines/>
      <w:spacing w:before="4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EF2C06"/>
    <w:pPr>
      <w:contextualSpacing/>
    </w:pPr>
    <w:rPr>
      <w:rFonts w:asciiTheme="majorHAnsi" w:eastAsiaTheme="majorEastAsia" w:hAnsiTheme="majorHAnsi" w:cstheme="majorBidi"/>
      <w:color w:val="3494BA" w:themeColor="accent1"/>
      <w:spacing w:val="-10"/>
      <w:sz w:val="56"/>
      <w:szCs w:val="56"/>
      <w:lang w:val="en-US" w:eastAsia="ja-JP"/>
    </w:rPr>
  </w:style>
  <w:style w:type="character" w:customStyle="1" w:styleId="TitleChar">
    <w:name w:val="Title Char"/>
    <w:basedOn w:val="DefaultParagraphFont"/>
    <w:link w:val="Title"/>
    <w:uiPriority w:val="10"/>
    <w:rsid w:val="00EF2C06"/>
    <w:rPr>
      <w:rFonts w:asciiTheme="majorHAnsi" w:eastAsiaTheme="majorEastAsia" w:hAnsiTheme="majorHAnsi" w:cstheme="majorBidi"/>
      <w:color w:val="3494BA" w:themeColor="accent1"/>
      <w:spacing w:val="-10"/>
      <w:sz w:val="56"/>
      <w:szCs w:val="56"/>
    </w:rPr>
  </w:style>
  <w:style w:type="paragraph" w:styleId="Subtitle">
    <w:name w:val="Subtitle"/>
    <w:basedOn w:val="Normal"/>
    <w:next w:val="Normal"/>
    <w:link w:val="SubtitleChar"/>
    <w:uiPriority w:val="11"/>
    <w:qFormat/>
    <w:rsid w:val="00EF2C06"/>
    <w:pPr>
      <w:numPr>
        <w:ilvl w:val="1"/>
      </w:numPr>
    </w:pPr>
    <w:rPr>
      <w:rFonts w:asciiTheme="majorHAnsi" w:eastAsiaTheme="majorEastAsia" w:hAnsiTheme="majorHAnsi" w:cstheme="majorBidi"/>
      <w:lang w:val="en-US" w:eastAsia="ja-JP"/>
    </w:rPr>
  </w:style>
  <w:style w:type="character" w:customStyle="1" w:styleId="SubtitleChar">
    <w:name w:val="Subtitle Char"/>
    <w:basedOn w:val="DefaultParagraphFont"/>
    <w:link w:val="Subtitle"/>
    <w:uiPriority w:val="11"/>
    <w:rsid w:val="00EF2C06"/>
    <w:rPr>
      <w:rFonts w:asciiTheme="majorHAnsi" w:eastAsiaTheme="majorEastAsia" w:hAnsiTheme="majorHAnsi" w:cstheme="majorBidi"/>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F2C06"/>
    <w:rPr>
      <w:rFonts w:asciiTheme="majorHAnsi" w:eastAsiaTheme="majorEastAsia" w:hAnsiTheme="majorHAnsi" w:cstheme="majorBidi"/>
      <w:color w:val="276E8B" w:themeColor="accent1" w:themeShade="BF"/>
      <w:sz w:val="32"/>
      <w:szCs w:val="32"/>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szCs w:val="20"/>
      <w:lang w:val="en-US" w:eastAsia="ja-JP"/>
    </w:rPr>
  </w:style>
  <w:style w:type="paragraph" w:styleId="Caption">
    <w:name w:val="caption"/>
    <w:basedOn w:val="Normal"/>
    <w:next w:val="Normal"/>
    <w:uiPriority w:val="35"/>
    <w:unhideWhenUsed/>
    <w:qFormat/>
    <w:rsid w:val="00EF2C06"/>
    <w:rPr>
      <w:rFonts w:asciiTheme="minorHAnsi" w:eastAsiaTheme="minorEastAsia" w:hAnsiTheme="minorHAnsi" w:cstheme="minorBidi"/>
      <w:b/>
      <w:bCs/>
      <w:smallCaps/>
      <w:color w:val="595959" w:themeColor="text1" w:themeTint="A6"/>
      <w:spacing w:val="6"/>
      <w:sz w:val="20"/>
      <w:szCs w:val="20"/>
      <w:lang w:val="en-US" w:eastAsia="ja-JP"/>
    </w:rPr>
  </w:style>
  <w:style w:type="paragraph" w:styleId="BlockText">
    <w:name w:val="Block Text"/>
    <w:basedOn w:val="Normal"/>
    <w:uiPriority w:val="3"/>
    <w:unhideWhenUsed/>
    <w:pPr>
      <w:spacing w:after="180" w:line="312" w:lineRule="auto"/>
      <w:ind w:left="288" w:right="288"/>
    </w:pPr>
    <w:rPr>
      <w:rFonts w:asciiTheme="minorHAnsi" w:eastAsiaTheme="minorEastAsia" w:hAnsiTheme="minorHAnsi" w:cstheme="minorBidi"/>
      <w:color w:val="FFFFFF" w:themeColor="background1"/>
      <w:sz w:val="20"/>
      <w:szCs w:val="20"/>
      <w:lang w:val="en-US" w:eastAsia="ja-JP"/>
    </w:rPr>
  </w:style>
  <w:style w:type="character" w:customStyle="1" w:styleId="Heading2Char">
    <w:name w:val="Heading 2 Char"/>
    <w:basedOn w:val="DefaultParagraphFont"/>
    <w:link w:val="Heading2"/>
    <w:uiPriority w:val="9"/>
    <w:rsid w:val="00EF2C0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F2C06"/>
    <w:rPr>
      <w:rFonts w:asciiTheme="majorHAnsi" w:eastAsiaTheme="majorEastAsia" w:hAnsiTheme="majorHAnsi" w:cstheme="majorBidi"/>
      <w:color w:val="373545" w:themeColor="text2"/>
      <w:sz w:val="24"/>
      <w:szCs w:val="24"/>
    </w:rPr>
  </w:style>
  <w:style w:type="paragraph" w:styleId="Quote">
    <w:name w:val="Quote"/>
    <w:basedOn w:val="Normal"/>
    <w:next w:val="Normal"/>
    <w:link w:val="QuoteChar"/>
    <w:uiPriority w:val="29"/>
    <w:qFormat/>
    <w:rsid w:val="00EF2C06"/>
    <w:pPr>
      <w:spacing w:before="160"/>
      <w:ind w:left="720" w:right="720"/>
    </w:pPr>
    <w:rPr>
      <w:rFonts w:asciiTheme="minorHAnsi" w:eastAsiaTheme="minorEastAsia" w:hAnsiTheme="minorHAnsi" w:cstheme="minorBidi"/>
      <w:i/>
      <w:iCs/>
      <w:color w:val="404040" w:themeColor="text1" w:themeTint="BF"/>
      <w:sz w:val="20"/>
      <w:szCs w:val="20"/>
      <w:lang w:val="en-US" w:eastAsia="ja-JP"/>
    </w:rPr>
  </w:style>
  <w:style w:type="character" w:customStyle="1" w:styleId="QuoteChar">
    <w:name w:val="Quote Char"/>
    <w:basedOn w:val="DefaultParagraphFont"/>
    <w:link w:val="Quote"/>
    <w:uiPriority w:val="29"/>
    <w:rsid w:val="00EF2C06"/>
    <w:rPr>
      <w:i/>
      <w:iCs/>
      <w:color w:val="404040" w:themeColor="text1" w:themeTint="BF"/>
    </w:rPr>
  </w:style>
  <w:style w:type="character" w:customStyle="1" w:styleId="Heading4Char">
    <w:name w:val="Heading 4 Char"/>
    <w:basedOn w:val="DefaultParagraphFont"/>
    <w:link w:val="Heading4"/>
    <w:uiPriority w:val="9"/>
    <w:rsid w:val="00EF2C06"/>
    <w:rPr>
      <w:rFonts w:asciiTheme="majorHAnsi" w:eastAsiaTheme="majorEastAsia" w:hAnsiTheme="majorHAnsi" w:cstheme="majorBidi"/>
      <w:sz w:val="22"/>
      <w:szCs w:val="22"/>
    </w:rPr>
  </w:style>
  <w:style w:type="paragraph" w:customStyle="1" w:styleId="ContactInfo">
    <w:name w:val="Contact Info"/>
    <w:basedOn w:val="Normal"/>
    <w:uiPriority w:val="5"/>
    <w:rPr>
      <w:rFonts w:asciiTheme="minorHAnsi" w:eastAsiaTheme="minorEastAsia" w:hAnsiTheme="minorHAnsi" w:cstheme="minorBidi"/>
      <w:sz w:val="20"/>
      <w:szCs w:val="20"/>
      <w:lang w:val="en-US" w:eastAsia="ja-JP"/>
    </w:rPr>
  </w:style>
  <w:style w:type="paragraph" w:customStyle="1" w:styleId="ContactHeading">
    <w:name w:val="Contact Heading"/>
    <w:basedOn w:val="Normal"/>
    <w:uiPriority w:val="4"/>
    <w:pPr>
      <w:spacing w:before="320"/>
    </w:pPr>
    <w:rPr>
      <w:rFonts w:asciiTheme="majorHAnsi" w:eastAsiaTheme="majorEastAsia" w:hAnsiTheme="majorHAnsi" w:cstheme="majorBidi"/>
      <w:color w:val="276E8B" w:themeColor="accent1" w:themeShade="BF"/>
      <w:szCs w:val="20"/>
      <w:lang w:val="en-US" w:eastAsia="ja-JP"/>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rPr>
      <w:rFonts w:asciiTheme="majorHAnsi" w:eastAsiaTheme="majorEastAsia" w:hAnsiTheme="majorHAnsi" w:cstheme="majorBidi"/>
      <w:b/>
      <w:bCs/>
      <w:caps/>
      <w:color w:val="276E8B" w:themeColor="accent1" w:themeShade="BF"/>
      <w:sz w:val="20"/>
      <w:szCs w:val="20"/>
      <w:lang w:val="en-US" w:eastAsia="ja-JP"/>
    </w:rPr>
  </w:style>
  <w:style w:type="character" w:customStyle="1" w:styleId="Heading5Char">
    <w:name w:val="Heading 5 Char"/>
    <w:basedOn w:val="DefaultParagraphFont"/>
    <w:link w:val="Heading5"/>
    <w:uiPriority w:val="9"/>
    <w:semiHidden/>
    <w:rsid w:val="00EF2C06"/>
    <w:rPr>
      <w:rFonts w:asciiTheme="majorHAnsi" w:eastAsiaTheme="majorEastAsia" w:hAnsiTheme="majorHAnsi" w:cstheme="majorBidi"/>
      <w:color w:val="373545" w:themeColor="text2"/>
      <w:sz w:val="22"/>
      <w:szCs w:val="22"/>
    </w:rPr>
  </w:style>
  <w:style w:type="character" w:styleId="IntenseEmphasis">
    <w:name w:val="Intense Emphasis"/>
    <w:basedOn w:val="DefaultParagraphFont"/>
    <w:uiPriority w:val="21"/>
    <w:qFormat/>
    <w:rsid w:val="00EF2C06"/>
    <w:rPr>
      <w:b/>
      <w:bCs/>
      <w:i/>
      <w:iCs/>
    </w:rPr>
  </w:style>
  <w:style w:type="paragraph" w:styleId="IntenseQuote">
    <w:name w:val="Intense Quote"/>
    <w:basedOn w:val="Normal"/>
    <w:next w:val="Normal"/>
    <w:link w:val="IntenseQuoteChar"/>
    <w:uiPriority w:val="30"/>
    <w:qFormat/>
    <w:rsid w:val="00EF2C06"/>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lang w:val="en-US" w:eastAsia="ja-JP"/>
    </w:rPr>
  </w:style>
  <w:style w:type="character" w:customStyle="1" w:styleId="IntenseQuoteChar">
    <w:name w:val="Intense Quote Char"/>
    <w:basedOn w:val="DefaultParagraphFont"/>
    <w:link w:val="IntenseQuote"/>
    <w:uiPriority w:val="30"/>
    <w:rsid w:val="00EF2C06"/>
    <w:rPr>
      <w:rFonts w:asciiTheme="majorHAnsi" w:eastAsiaTheme="majorEastAsia" w:hAnsiTheme="majorHAnsi" w:cstheme="majorBidi"/>
      <w:color w:val="3494BA" w:themeColor="accent1"/>
      <w:sz w:val="28"/>
      <w:szCs w:val="28"/>
    </w:rPr>
  </w:style>
  <w:style w:type="character" w:styleId="IntenseReference">
    <w:name w:val="Intense Reference"/>
    <w:basedOn w:val="DefaultParagraphFont"/>
    <w:uiPriority w:val="32"/>
    <w:qFormat/>
    <w:rsid w:val="00EF2C06"/>
    <w:rPr>
      <w:b/>
      <w:bCs/>
      <w:smallCaps/>
      <w:spacing w:val="5"/>
      <w:u w:val="single"/>
    </w:rPr>
  </w:style>
  <w:style w:type="paragraph" w:styleId="Header">
    <w:name w:val="header"/>
    <w:basedOn w:val="Normal"/>
    <w:link w:val="HeaderChar"/>
    <w:uiPriority w:val="99"/>
    <w:pPr>
      <w:tabs>
        <w:tab w:val="center" w:pos="4680"/>
        <w:tab w:val="right" w:pos="9360"/>
      </w:tabs>
    </w:pPr>
    <w:rPr>
      <w:rFonts w:asciiTheme="minorHAnsi" w:eastAsiaTheme="minorEastAsia" w:hAnsiTheme="minorHAnsi" w:cstheme="minorBidi"/>
      <w:sz w:val="20"/>
      <w:szCs w:val="20"/>
      <w:lang w:val="en-US"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rPr>
      <w:rFonts w:asciiTheme="minorHAnsi" w:eastAsiaTheme="minorEastAsia" w:hAnsiTheme="minorHAnsi" w:cstheme="minorBidi"/>
      <w:sz w:val="20"/>
      <w:szCs w:val="20"/>
      <w:lang w:val="en-US" w:eastAsia="ja-JP"/>
    </w:r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rPr>
      <w:rFonts w:asciiTheme="minorHAnsi" w:eastAsiaTheme="minorEastAsia" w:hAnsiTheme="minorHAnsi" w:cstheme="minorBidi"/>
      <w:b/>
      <w:noProof/>
      <w:sz w:val="20"/>
      <w:szCs w:val="20"/>
      <w:lang w:val="en-US" w:eastAsia="ja-JP"/>
    </w:rPr>
  </w:style>
  <w:style w:type="character" w:styleId="Hyperlink">
    <w:name w:val="Hyperlink"/>
    <w:basedOn w:val="DefaultParagraphFont"/>
    <w:uiPriority w:val="99"/>
    <w:unhideWhenUsed/>
    <w:rsid w:val="00E617A8"/>
    <w:rPr>
      <w:color w:val="6B9F25" w:themeColor="hyperlink"/>
      <w:u w:val="single"/>
    </w:rPr>
  </w:style>
  <w:style w:type="character" w:customStyle="1" w:styleId="UnresolvedMention1">
    <w:name w:val="Unresolved Mention1"/>
    <w:basedOn w:val="DefaultParagraphFont"/>
    <w:uiPriority w:val="99"/>
    <w:semiHidden/>
    <w:unhideWhenUsed/>
    <w:rsid w:val="00E617A8"/>
    <w:rPr>
      <w:color w:val="605E5C"/>
      <w:shd w:val="clear" w:color="auto" w:fill="E1DFDD"/>
    </w:rPr>
  </w:style>
  <w:style w:type="character" w:styleId="Strong">
    <w:name w:val="Strong"/>
    <w:basedOn w:val="DefaultParagraphFont"/>
    <w:uiPriority w:val="22"/>
    <w:qFormat/>
    <w:rsid w:val="00EF2C06"/>
    <w:rPr>
      <w:b/>
      <w:bCs/>
    </w:rPr>
  </w:style>
  <w:style w:type="paragraph" w:styleId="NormalWeb">
    <w:name w:val="Normal (Web)"/>
    <w:basedOn w:val="Normal"/>
    <w:uiPriority w:val="99"/>
    <w:unhideWhenUsed/>
    <w:rsid w:val="002C1B21"/>
    <w:pPr>
      <w:spacing w:before="100" w:beforeAutospacing="1" w:after="100" w:afterAutospacing="1"/>
    </w:pPr>
  </w:style>
  <w:style w:type="character" w:customStyle="1" w:styleId="UnresolvedMention2">
    <w:name w:val="Unresolved Mention2"/>
    <w:basedOn w:val="DefaultParagraphFont"/>
    <w:uiPriority w:val="99"/>
    <w:semiHidden/>
    <w:unhideWhenUsed/>
    <w:rsid w:val="00FD30A9"/>
    <w:rPr>
      <w:color w:val="605E5C"/>
      <w:shd w:val="clear" w:color="auto" w:fill="E1DFDD"/>
    </w:rPr>
  </w:style>
  <w:style w:type="character" w:customStyle="1" w:styleId="UnresolvedMention3">
    <w:name w:val="Unresolved Mention3"/>
    <w:basedOn w:val="DefaultParagraphFont"/>
    <w:uiPriority w:val="99"/>
    <w:semiHidden/>
    <w:unhideWhenUsed/>
    <w:rsid w:val="00DC541B"/>
    <w:rPr>
      <w:color w:val="605E5C"/>
      <w:shd w:val="clear" w:color="auto" w:fill="E1DFDD"/>
    </w:rPr>
  </w:style>
  <w:style w:type="character" w:customStyle="1" w:styleId="Heading6Char">
    <w:name w:val="Heading 6 Char"/>
    <w:basedOn w:val="DefaultParagraphFont"/>
    <w:link w:val="Heading6"/>
    <w:uiPriority w:val="9"/>
    <w:semiHidden/>
    <w:rsid w:val="00EF2C06"/>
    <w:rPr>
      <w:rFonts w:asciiTheme="majorHAnsi" w:eastAsiaTheme="majorEastAsia" w:hAnsiTheme="majorHAnsi" w:cstheme="majorBidi"/>
      <w:i/>
      <w:iCs/>
      <w:color w:val="373545" w:themeColor="text2"/>
      <w:sz w:val="21"/>
      <w:szCs w:val="21"/>
    </w:rPr>
  </w:style>
  <w:style w:type="paragraph" w:styleId="ListParagraph">
    <w:name w:val="List Paragraph"/>
    <w:basedOn w:val="Normal"/>
    <w:uiPriority w:val="1"/>
    <w:qFormat/>
    <w:rsid w:val="0041302E"/>
    <w:pPr>
      <w:ind w:left="720"/>
      <w:contextualSpacing/>
    </w:pPr>
    <w:rPr>
      <w:rFonts w:asciiTheme="minorHAnsi" w:eastAsiaTheme="minorEastAsia" w:hAnsiTheme="minorHAnsi" w:cstheme="minorBidi"/>
      <w:sz w:val="20"/>
      <w:szCs w:val="20"/>
      <w:lang w:val="en-US" w:eastAsia="ja-JP"/>
    </w:rPr>
  </w:style>
  <w:style w:type="character" w:styleId="FollowedHyperlink">
    <w:name w:val="FollowedHyperlink"/>
    <w:basedOn w:val="DefaultParagraphFont"/>
    <w:uiPriority w:val="99"/>
    <w:semiHidden/>
    <w:unhideWhenUsed/>
    <w:rsid w:val="00FF2D8F"/>
    <w:rPr>
      <w:color w:val="9F6715" w:themeColor="followedHyperlink"/>
      <w:u w:val="single"/>
    </w:rPr>
  </w:style>
  <w:style w:type="paragraph" w:styleId="CommentSubject">
    <w:name w:val="annotation subject"/>
    <w:basedOn w:val="CommentText"/>
    <w:next w:val="CommentText"/>
    <w:link w:val="CommentSubjectChar"/>
    <w:uiPriority w:val="99"/>
    <w:semiHidden/>
    <w:unhideWhenUsed/>
    <w:rsid w:val="005F3839"/>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5F3839"/>
    <w:rPr>
      <w:b/>
      <w:bCs/>
      <w:color w:val="auto"/>
      <w:kern w:val="0"/>
      <w:lang w:eastAsia="en-US"/>
      <w14:ligatures w14:val="none"/>
    </w:rPr>
  </w:style>
  <w:style w:type="table" w:customStyle="1" w:styleId="TableGrid1">
    <w:name w:val="Table Grid1"/>
    <w:basedOn w:val="TableNormal"/>
    <w:next w:val="TableGrid"/>
    <w:uiPriority w:val="39"/>
    <w:rsid w:val="00C91BD2"/>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F2C06"/>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EF2C06"/>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EF2C06"/>
    <w:rPr>
      <w:rFonts w:asciiTheme="majorHAnsi" w:eastAsiaTheme="majorEastAsia" w:hAnsiTheme="majorHAnsi" w:cstheme="majorBidi"/>
      <w:b/>
      <w:bCs/>
      <w:i/>
      <w:iCs/>
      <w:color w:val="373545" w:themeColor="text2"/>
    </w:rPr>
  </w:style>
  <w:style w:type="character" w:styleId="Emphasis">
    <w:name w:val="Emphasis"/>
    <w:basedOn w:val="DefaultParagraphFont"/>
    <w:uiPriority w:val="20"/>
    <w:qFormat/>
    <w:rsid w:val="00EF2C06"/>
    <w:rPr>
      <w:i/>
      <w:iCs/>
    </w:rPr>
  </w:style>
  <w:style w:type="paragraph" w:styleId="NoSpacing">
    <w:name w:val="No Spacing"/>
    <w:link w:val="NoSpacingChar"/>
    <w:uiPriority w:val="1"/>
    <w:qFormat/>
    <w:rsid w:val="00EF2C06"/>
  </w:style>
  <w:style w:type="character" w:styleId="SubtleEmphasis">
    <w:name w:val="Subtle Emphasis"/>
    <w:basedOn w:val="DefaultParagraphFont"/>
    <w:uiPriority w:val="19"/>
    <w:qFormat/>
    <w:rsid w:val="00EF2C06"/>
    <w:rPr>
      <w:i/>
      <w:iCs/>
      <w:color w:val="404040" w:themeColor="text1" w:themeTint="BF"/>
    </w:rPr>
  </w:style>
  <w:style w:type="character" w:styleId="SubtleReference">
    <w:name w:val="Subtle Reference"/>
    <w:basedOn w:val="DefaultParagraphFont"/>
    <w:uiPriority w:val="31"/>
    <w:qFormat/>
    <w:rsid w:val="00EF2C06"/>
    <w:rPr>
      <w:smallCaps/>
      <w:color w:val="404040" w:themeColor="text1" w:themeTint="BF"/>
      <w:u w:val="single" w:color="7F7F7F" w:themeColor="text1" w:themeTint="80"/>
    </w:rPr>
  </w:style>
  <w:style w:type="character" w:styleId="BookTitle">
    <w:name w:val="Book Title"/>
    <w:basedOn w:val="DefaultParagraphFont"/>
    <w:uiPriority w:val="33"/>
    <w:qFormat/>
    <w:rsid w:val="00EF2C06"/>
    <w:rPr>
      <w:b/>
      <w:bCs/>
      <w:smallCaps/>
    </w:rPr>
  </w:style>
  <w:style w:type="paragraph" w:styleId="TOCHeading">
    <w:name w:val="TOC Heading"/>
    <w:basedOn w:val="Heading1"/>
    <w:next w:val="Normal"/>
    <w:uiPriority w:val="39"/>
    <w:semiHidden/>
    <w:unhideWhenUsed/>
    <w:qFormat/>
    <w:rsid w:val="00EF2C06"/>
    <w:pPr>
      <w:outlineLvl w:val="9"/>
    </w:pPr>
  </w:style>
  <w:style w:type="character" w:customStyle="1" w:styleId="UnresolvedMention4">
    <w:name w:val="Unresolved Mention4"/>
    <w:basedOn w:val="DefaultParagraphFont"/>
    <w:uiPriority w:val="99"/>
    <w:semiHidden/>
    <w:unhideWhenUsed/>
    <w:rsid w:val="004A29C0"/>
    <w:rPr>
      <w:color w:val="605E5C"/>
      <w:shd w:val="clear" w:color="auto" w:fill="E1DFDD"/>
    </w:rPr>
  </w:style>
  <w:style w:type="character" w:customStyle="1" w:styleId="UnresolvedMention5">
    <w:name w:val="Unresolved Mention5"/>
    <w:basedOn w:val="DefaultParagraphFont"/>
    <w:uiPriority w:val="99"/>
    <w:semiHidden/>
    <w:unhideWhenUsed/>
    <w:rsid w:val="00EE4D92"/>
    <w:rPr>
      <w:color w:val="605E5C"/>
      <w:shd w:val="clear" w:color="auto" w:fill="E1DFDD"/>
    </w:rPr>
  </w:style>
  <w:style w:type="character" w:customStyle="1" w:styleId="UnresolvedMention6">
    <w:name w:val="Unresolved Mention6"/>
    <w:basedOn w:val="DefaultParagraphFont"/>
    <w:uiPriority w:val="99"/>
    <w:semiHidden/>
    <w:unhideWhenUsed/>
    <w:rsid w:val="00B4572A"/>
    <w:rPr>
      <w:color w:val="605E5C"/>
      <w:shd w:val="clear" w:color="auto" w:fill="E1DFDD"/>
    </w:rPr>
  </w:style>
  <w:style w:type="paragraph" w:customStyle="1" w:styleId="xmsonormal">
    <w:name w:val="x_msonormal"/>
    <w:basedOn w:val="Normal"/>
    <w:rsid w:val="00766B13"/>
    <w:pPr>
      <w:spacing w:before="100" w:beforeAutospacing="1" w:after="100" w:afterAutospacing="1"/>
    </w:pPr>
  </w:style>
  <w:style w:type="character" w:customStyle="1" w:styleId="UnresolvedMention7">
    <w:name w:val="Unresolved Mention7"/>
    <w:basedOn w:val="DefaultParagraphFont"/>
    <w:uiPriority w:val="99"/>
    <w:semiHidden/>
    <w:unhideWhenUsed/>
    <w:rsid w:val="009010E4"/>
    <w:rPr>
      <w:color w:val="605E5C"/>
      <w:shd w:val="clear" w:color="auto" w:fill="E1DFDD"/>
    </w:rPr>
  </w:style>
  <w:style w:type="paragraph" w:customStyle="1" w:styleId="paragraph">
    <w:name w:val="paragraph"/>
    <w:basedOn w:val="Normal"/>
    <w:rsid w:val="00196B4A"/>
    <w:pPr>
      <w:spacing w:before="100" w:beforeAutospacing="1" w:after="100" w:afterAutospacing="1"/>
    </w:pPr>
  </w:style>
  <w:style w:type="character" w:customStyle="1" w:styleId="normaltextrun">
    <w:name w:val="normaltextrun"/>
    <w:basedOn w:val="DefaultParagraphFont"/>
    <w:rsid w:val="00196B4A"/>
  </w:style>
  <w:style w:type="character" w:customStyle="1" w:styleId="tabchar">
    <w:name w:val="tabchar"/>
    <w:basedOn w:val="DefaultParagraphFont"/>
    <w:rsid w:val="00196B4A"/>
  </w:style>
  <w:style w:type="character" w:customStyle="1" w:styleId="eop">
    <w:name w:val="eop"/>
    <w:basedOn w:val="DefaultParagraphFont"/>
    <w:rsid w:val="00196B4A"/>
  </w:style>
  <w:style w:type="character" w:customStyle="1" w:styleId="pagebreaktextspan">
    <w:name w:val="pagebreaktextspan"/>
    <w:basedOn w:val="DefaultParagraphFont"/>
    <w:rsid w:val="00196B4A"/>
  </w:style>
  <w:style w:type="character" w:customStyle="1" w:styleId="UnresolvedMention8">
    <w:name w:val="Unresolved Mention8"/>
    <w:basedOn w:val="DefaultParagraphFont"/>
    <w:uiPriority w:val="99"/>
    <w:semiHidden/>
    <w:unhideWhenUsed/>
    <w:rsid w:val="00BB2333"/>
    <w:rPr>
      <w:color w:val="605E5C"/>
      <w:shd w:val="clear" w:color="auto" w:fill="E1DFDD"/>
    </w:rPr>
  </w:style>
  <w:style w:type="character" w:customStyle="1" w:styleId="UnresolvedMention9">
    <w:name w:val="Unresolved Mention9"/>
    <w:basedOn w:val="DefaultParagraphFont"/>
    <w:uiPriority w:val="99"/>
    <w:semiHidden/>
    <w:unhideWhenUsed/>
    <w:rsid w:val="00753844"/>
    <w:rPr>
      <w:color w:val="605E5C"/>
      <w:shd w:val="clear" w:color="auto" w:fill="E1DFDD"/>
    </w:rPr>
  </w:style>
  <w:style w:type="character" w:customStyle="1" w:styleId="UnresolvedMention10">
    <w:name w:val="Unresolved Mention10"/>
    <w:basedOn w:val="DefaultParagraphFont"/>
    <w:uiPriority w:val="99"/>
    <w:semiHidden/>
    <w:unhideWhenUsed/>
    <w:rsid w:val="00527D0A"/>
    <w:rPr>
      <w:color w:val="605E5C"/>
      <w:shd w:val="clear" w:color="auto" w:fill="E1DFDD"/>
    </w:rPr>
  </w:style>
  <w:style w:type="paragraph" w:styleId="BodyText">
    <w:name w:val="Body Text"/>
    <w:basedOn w:val="Normal"/>
    <w:link w:val="BodyTextChar"/>
    <w:uiPriority w:val="99"/>
    <w:qFormat/>
    <w:rsid w:val="00480F93"/>
    <w:pPr>
      <w:widowControl w:val="0"/>
      <w:autoSpaceDE w:val="0"/>
      <w:autoSpaceDN w:val="0"/>
      <w:ind w:left="113"/>
    </w:pPr>
    <w:rPr>
      <w:rFonts w:ascii="Gill Sans MT" w:eastAsia="Gill Sans MT" w:hAnsi="Gill Sans MT" w:cs="Gill Sans MT"/>
      <w:sz w:val="32"/>
      <w:szCs w:val="32"/>
      <w:lang w:eastAsia="en-US"/>
    </w:rPr>
  </w:style>
  <w:style w:type="character" w:customStyle="1" w:styleId="BodyTextChar">
    <w:name w:val="Body Text Char"/>
    <w:basedOn w:val="DefaultParagraphFont"/>
    <w:link w:val="BodyText"/>
    <w:uiPriority w:val="1"/>
    <w:rsid w:val="00480F93"/>
    <w:rPr>
      <w:rFonts w:ascii="Gill Sans MT" w:eastAsia="Gill Sans MT" w:hAnsi="Gill Sans MT" w:cs="Gill Sans MT"/>
      <w:sz w:val="32"/>
      <w:szCs w:val="32"/>
      <w:lang w:val="en-GB" w:eastAsia="en-US"/>
    </w:rPr>
  </w:style>
  <w:style w:type="character" w:customStyle="1" w:styleId="scxw162453509">
    <w:name w:val="scxw162453509"/>
    <w:basedOn w:val="DefaultParagraphFont"/>
    <w:rsid w:val="00C868C9"/>
  </w:style>
  <w:style w:type="paragraph" w:customStyle="1" w:styleId="Default">
    <w:name w:val="Default"/>
    <w:rsid w:val="00B215A9"/>
    <w:pPr>
      <w:autoSpaceDE w:val="0"/>
      <w:autoSpaceDN w:val="0"/>
      <w:adjustRightInd w:val="0"/>
    </w:pPr>
    <w:rPr>
      <w:rFonts w:ascii="Gill Sans MT" w:eastAsiaTheme="minorHAnsi" w:hAnsi="Gill Sans MT" w:cs="Gill Sans MT"/>
      <w:color w:val="000000"/>
      <w:sz w:val="24"/>
      <w:szCs w:val="24"/>
      <w:lang w:val="en-GB" w:eastAsia="en-US"/>
    </w:rPr>
  </w:style>
  <w:style w:type="paragraph" w:customStyle="1" w:styleId="elementtoproof">
    <w:name w:val="elementtoproof"/>
    <w:basedOn w:val="Normal"/>
    <w:rsid w:val="001F7B48"/>
    <w:rPr>
      <w:rFonts w:ascii="Calibri" w:eastAsiaTheme="minorHAnsi" w:hAnsi="Calibri" w:cs="Calibri"/>
      <w:sz w:val="22"/>
      <w:szCs w:val="22"/>
    </w:rPr>
  </w:style>
  <w:style w:type="character" w:customStyle="1" w:styleId="xelementtoproof">
    <w:name w:val="x_elementtoproof"/>
    <w:basedOn w:val="DefaultParagraphFont"/>
    <w:rsid w:val="0053117B"/>
  </w:style>
  <w:style w:type="character" w:customStyle="1" w:styleId="contentpasted0">
    <w:name w:val="contentpasted0"/>
    <w:basedOn w:val="DefaultParagraphFont"/>
    <w:rsid w:val="0053117B"/>
  </w:style>
  <w:style w:type="character" w:customStyle="1" w:styleId="xcontentpasted0">
    <w:name w:val="x_contentpasted0"/>
    <w:basedOn w:val="DefaultParagraphFont"/>
    <w:rsid w:val="0053117B"/>
  </w:style>
  <w:style w:type="character" w:customStyle="1" w:styleId="contentpasted1">
    <w:name w:val="contentpasted1"/>
    <w:basedOn w:val="DefaultParagraphFont"/>
    <w:rsid w:val="00685667"/>
  </w:style>
  <w:style w:type="character" w:customStyle="1" w:styleId="contentpasted2">
    <w:name w:val="contentpasted2"/>
    <w:basedOn w:val="DefaultParagraphFont"/>
    <w:rsid w:val="00685667"/>
  </w:style>
  <w:style w:type="character" w:customStyle="1" w:styleId="contentpasted3">
    <w:name w:val="contentpasted3"/>
    <w:basedOn w:val="DefaultParagraphFont"/>
    <w:rsid w:val="00685667"/>
  </w:style>
  <w:style w:type="paragraph" w:customStyle="1" w:styleId="xxmsonormal">
    <w:name w:val="x_xmsonormal"/>
    <w:basedOn w:val="Normal"/>
    <w:rsid w:val="00466904"/>
    <w:rPr>
      <w:rFonts w:ascii="Calibri" w:eastAsiaTheme="minorHAnsi" w:hAnsi="Calibri" w:cs="Calibri"/>
      <w:sz w:val="22"/>
      <w:szCs w:val="22"/>
    </w:rPr>
  </w:style>
  <w:style w:type="paragraph" w:styleId="PlainText">
    <w:name w:val="Plain Text"/>
    <w:basedOn w:val="Normal"/>
    <w:link w:val="PlainTextChar"/>
    <w:uiPriority w:val="99"/>
    <w:unhideWhenUsed/>
    <w:rsid w:val="00C34E0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34E03"/>
    <w:rPr>
      <w:rFonts w:ascii="Calibri" w:eastAsiaTheme="minorHAnsi" w:hAnsi="Calibri"/>
      <w:sz w:val="22"/>
      <w:szCs w:val="21"/>
      <w:lang w:val="en-GB" w:eastAsia="en-US"/>
    </w:rPr>
  </w:style>
  <w:style w:type="character" w:customStyle="1" w:styleId="xcontentpasted1">
    <w:name w:val="x_contentpasted1"/>
    <w:basedOn w:val="DefaultParagraphFont"/>
    <w:rsid w:val="002A049D"/>
  </w:style>
  <w:style w:type="character" w:customStyle="1" w:styleId="xcontentpasted2">
    <w:name w:val="x_contentpasted2"/>
    <w:basedOn w:val="DefaultParagraphFont"/>
    <w:rsid w:val="0033756E"/>
  </w:style>
  <w:style w:type="character" w:customStyle="1" w:styleId="xcontentpasted3">
    <w:name w:val="x_contentpasted3"/>
    <w:basedOn w:val="DefaultParagraphFont"/>
    <w:rsid w:val="0033756E"/>
  </w:style>
  <w:style w:type="character" w:customStyle="1" w:styleId="xcontentpasted4">
    <w:name w:val="x_contentpasted4"/>
    <w:basedOn w:val="DefaultParagraphFont"/>
    <w:rsid w:val="0033756E"/>
  </w:style>
  <w:style w:type="character" w:customStyle="1" w:styleId="xcontentpasted5">
    <w:name w:val="x_contentpasted5"/>
    <w:basedOn w:val="DefaultParagraphFont"/>
    <w:rsid w:val="0033756E"/>
  </w:style>
  <w:style w:type="paragraph" w:customStyle="1" w:styleId="elementtoproof1">
    <w:name w:val="elementtoproof1"/>
    <w:basedOn w:val="Normal"/>
    <w:uiPriority w:val="99"/>
    <w:semiHidden/>
    <w:rsid w:val="007D11B8"/>
    <w:rPr>
      <w:rFonts w:ascii="Calibri" w:eastAsiaTheme="minorHAnsi" w:hAnsi="Calibri" w:cs="Calibri"/>
      <w:sz w:val="22"/>
      <w:szCs w:val="22"/>
    </w:rPr>
  </w:style>
  <w:style w:type="paragraph" w:customStyle="1" w:styleId="s6">
    <w:name w:val="s6"/>
    <w:basedOn w:val="Normal"/>
    <w:rsid w:val="00D207E5"/>
    <w:pPr>
      <w:spacing w:before="100" w:beforeAutospacing="1" w:after="100" w:afterAutospacing="1"/>
    </w:pPr>
    <w:rPr>
      <w:rFonts w:ascii="Calibri" w:eastAsiaTheme="minorHAnsi" w:hAnsi="Calibri" w:cs="Calibri"/>
      <w:sz w:val="22"/>
      <w:szCs w:val="22"/>
    </w:rPr>
  </w:style>
  <w:style w:type="character" w:customStyle="1" w:styleId="s8">
    <w:name w:val="s8"/>
    <w:basedOn w:val="DefaultParagraphFont"/>
    <w:rsid w:val="00D207E5"/>
  </w:style>
  <w:style w:type="character" w:customStyle="1" w:styleId="s9">
    <w:name w:val="s9"/>
    <w:basedOn w:val="DefaultParagraphFont"/>
    <w:rsid w:val="00D207E5"/>
  </w:style>
  <w:style w:type="character" w:customStyle="1" w:styleId="NoSpacingChar">
    <w:name w:val="No Spacing Char"/>
    <w:basedOn w:val="DefaultParagraphFont"/>
    <w:link w:val="NoSpacing"/>
    <w:uiPriority w:val="1"/>
    <w:rsid w:val="0089065F"/>
  </w:style>
  <w:style w:type="character" w:customStyle="1" w:styleId="xxxxxelementtoproof">
    <w:name w:val="x_x_x_x_x_elementtoproof"/>
    <w:basedOn w:val="DefaultParagraphFont"/>
    <w:rsid w:val="00607C7F"/>
  </w:style>
  <w:style w:type="character" w:customStyle="1" w:styleId="xxxcontentpasted1">
    <w:name w:val="x_x_x_contentpasted1"/>
    <w:basedOn w:val="DefaultParagraphFont"/>
    <w:rsid w:val="00607C7F"/>
  </w:style>
  <w:style w:type="paragraph" w:customStyle="1" w:styleId="Pa1">
    <w:name w:val="Pa1"/>
    <w:basedOn w:val="Normal"/>
    <w:uiPriority w:val="99"/>
    <w:rsid w:val="00C75CB2"/>
    <w:pPr>
      <w:autoSpaceDE w:val="0"/>
      <w:autoSpaceDN w:val="0"/>
      <w:spacing w:line="241" w:lineRule="atLeast"/>
    </w:pPr>
    <w:rPr>
      <w:rFonts w:ascii="Palatino Linotype" w:eastAsiaTheme="minorHAnsi" w:hAnsi="Palatino Linotype" w:cs="Calibri"/>
      <w:lang w:eastAsia="en-US"/>
      <w14:ligatures w14:val="standardContextual"/>
    </w:rPr>
  </w:style>
  <w:style w:type="character" w:customStyle="1" w:styleId="A8">
    <w:name w:val="A8"/>
    <w:basedOn w:val="DefaultParagraphFont"/>
    <w:uiPriority w:val="99"/>
    <w:rsid w:val="00C75CB2"/>
    <w:rPr>
      <w:rFonts w:ascii="Palatino Linotype" w:hAnsi="Palatino Linotype" w:hint="default"/>
      <w:i/>
      <w:iCs/>
      <w:color w:val="6C6E70"/>
    </w:rPr>
  </w:style>
  <w:style w:type="paragraph" w:customStyle="1" w:styleId="BasicParagraph">
    <w:name w:val="[Basic Paragraph]"/>
    <w:basedOn w:val="Normal"/>
    <w:uiPriority w:val="99"/>
    <w:rsid w:val="0054002F"/>
    <w:pPr>
      <w:autoSpaceDE w:val="0"/>
      <w:autoSpaceDN w:val="0"/>
      <w:spacing w:line="288" w:lineRule="auto"/>
    </w:pPr>
    <w:rPr>
      <w:rFonts w:ascii="Times Regular" w:eastAsiaTheme="minorHAnsi" w:hAnsi="Times Regular" w:cs="Calibri"/>
      <w:color w:val="000000"/>
      <w:lang w:eastAsia="en-US"/>
    </w:rPr>
  </w:style>
  <w:style w:type="character" w:styleId="UnresolvedMention">
    <w:name w:val="Unresolved Mention"/>
    <w:basedOn w:val="DefaultParagraphFont"/>
    <w:uiPriority w:val="99"/>
    <w:semiHidden/>
    <w:unhideWhenUsed/>
    <w:rsid w:val="00393B5D"/>
    <w:rPr>
      <w:color w:val="605E5C"/>
      <w:shd w:val="clear" w:color="auto" w:fill="E1DFDD"/>
    </w:rPr>
  </w:style>
  <w:style w:type="paragraph" w:customStyle="1" w:styleId="xxxxmsonormal">
    <w:name w:val="x_x_xxmsonormal"/>
    <w:basedOn w:val="Normal"/>
    <w:rsid w:val="005F3CD9"/>
    <w:rPr>
      <w:rFonts w:ascii="Calibri" w:eastAsiaTheme="minorHAnsi" w:hAnsi="Calibri" w:cs="Calibri"/>
      <w:sz w:val="22"/>
      <w:szCs w:val="22"/>
    </w:rPr>
  </w:style>
  <w:style w:type="character" w:customStyle="1" w:styleId="xxxmarkc5c38f4yo">
    <w:name w:val="x_x_xmarkc5c38f4yo"/>
    <w:basedOn w:val="DefaultParagraphFont"/>
    <w:rsid w:val="005F3CD9"/>
  </w:style>
  <w:style w:type="character" w:customStyle="1" w:styleId="xxxmarkux4j2dtml">
    <w:name w:val="x_x_xmarkux4j2dtml"/>
    <w:basedOn w:val="DefaultParagraphFont"/>
    <w:rsid w:val="005F3CD9"/>
  </w:style>
  <w:style w:type="character" w:customStyle="1" w:styleId="A7">
    <w:name w:val="A7"/>
    <w:basedOn w:val="DefaultParagraphFont"/>
    <w:uiPriority w:val="99"/>
    <w:rsid w:val="001676EC"/>
    <w:rPr>
      <w:rFonts w:ascii="Palatino Linotype" w:hAnsi="Palatino Linotype" w:hint="default"/>
      <w:b/>
      <w:bCs/>
      <w:i/>
      <w:iCs/>
      <w:color w:val="4C4C4E"/>
    </w:rPr>
  </w:style>
  <w:style w:type="character" w:customStyle="1" w:styleId="A9">
    <w:name w:val="A9"/>
    <w:basedOn w:val="DefaultParagraphFont"/>
    <w:uiPriority w:val="99"/>
    <w:rsid w:val="006032ED"/>
    <w:rPr>
      <w:rFonts w:ascii="Palatino Linotype" w:hAnsi="Palatino Linotype" w:hint="default"/>
      <w:i/>
      <w:iCs/>
      <w:color w:val="6C6E70"/>
    </w:rPr>
  </w:style>
  <w:style w:type="paragraph" w:customStyle="1" w:styleId="ydp17ca24eeyiv0901682492msonormal">
    <w:name w:val="ydp17ca24eeyiv0901682492msonormal"/>
    <w:basedOn w:val="Normal"/>
    <w:rsid w:val="00C0232E"/>
    <w:pPr>
      <w:spacing w:before="100" w:beforeAutospacing="1" w:after="100" w:afterAutospacing="1"/>
    </w:pPr>
    <w:rPr>
      <w:rFonts w:ascii="Calibri" w:eastAsiaTheme="minorHAnsi" w:hAnsi="Calibri" w:cs="Calibri"/>
      <w:sz w:val="22"/>
      <w:szCs w:val="22"/>
    </w:rPr>
  </w:style>
  <w:style w:type="character" w:customStyle="1" w:styleId="contentpasted4">
    <w:name w:val="contentpasted4"/>
    <w:basedOn w:val="DefaultParagraphFont"/>
    <w:rsid w:val="00541F22"/>
  </w:style>
  <w:style w:type="paragraph" w:customStyle="1" w:styleId="xxxmsonormal">
    <w:name w:val="x_x_xmsonormal"/>
    <w:basedOn w:val="Normal"/>
    <w:rsid w:val="00CA771D"/>
    <w:rPr>
      <w:rFonts w:ascii="Calibri" w:eastAsiaTheme="minorHAnsi" w:hAnsi="Calibri" w:cs="Calibri"/>
      <w:sz w:val="22"/>
      <w:szCs w:val="22"/>
    </w:rPr>
  </w:style>
  <w:style w:type="paragraph" w:customStyle="1" w:styleId="font9">
    <w:name w:val="font_9"/>
    <w:basedOn w:val="Normal"/>
    <w:rsid w:val="0029694A"/>
    <w:pPr>
      <w:spacing w:before="100" w:beforeAutospacing="1" w:after="100" w:afterAutospacing="1"/>
    </w:pPr>
    <w:rPr>
      <w:rFonts w:ascii="Calibri" w:eastAsiaTheme="minorHAnsi" w:hAnsi="Calibri" w:cs="Calibri"/>
      <w:sz w:val="22"/>
      <w:szCs w:val="22"/>
    </w:rPr>
  </w:style>
  <w:style w:type="character" w:customStyle="1" w:styleId="color15">
    <w:name w:val="color_15"/>
    <w:basedOn w:val="DefaultParagraphFont"/>
    <w:rsid w:val="0029694A"/>
  </w:style>
  <w:style w:type="character" w:customStyle="1" w:styleId="A10">
    <w:name w:val="A10"/>
    <w:basedOn w:val="DefaultParagraphFont"/>
    <w:uiPriority w:val="99"/>
    <w:rsid w:val="0029694A"/>
    <w:rPr>
      <w:rFonts w:ascii="Palatino Linotype" w:hAnsi="Palatino Linotype" w:hint="default"/>
      <w:i/>
      <w:iCs/>
      <w:color w:val="6C6E70"/>
    </w:rPr>
  </w:style>
  <w:style w:type="character" w:customStyle="1" w:styleId="apple-converted-space">
    <w:name w:val="apple-converted-space"/>
    <w:basedOn w:val="DefaultParagraphFont"/>
    <w:rsid w:val="00791D0F"/>
  </w:style>
  <w:style w:type="paragraph" w:styleId="BodyText2">
    <w:name w:val="Body Text 2"/>
    <w:basedOn w:val="Normal"/>
    <w:link w:val="BodyText2Char"/>
    <w:uiPriority w:val="99"/>
    <w:unhideWhenUsed/>
    <w:rsid w:val="004423CF"/>
    <w:pPr>
      <w:spacing w:after="120" w:line="480" w:lineRule="auto"/>
    </w:pPr>
    <w:rPr>
      <w:rFonts w:asciiTheme="minorHAnsi" w:eastAsiaTheme="minorEastAsia" w:hAnsiTheme="minorHAnsi" w:cstheme="minorBidi"/>
      <w:sz w:val="20"/>
      <w:szCs w:val="20"/>
      <w:lang w:val="en-US" w:eastAsia="ja-JP"/>
    </w:rPr>
  </w:style>
  <w:style w:type="character" w:customStyle="1" w:styleId="BodyText2Char">
    <w:name w:val="Body Text 2 Char"/>
    <w:basedOn w:val="DefaultParagraphFont"/>
    <w:link w:val="BodyText2"/>
    <w:uiPriority w:val="99"/>
    <w:rsid w:val="004423CF"/>
  </w:style>
  <w:style w:type="paragraph" w:customStyle="1" w:styleId="Heading11">
    <w:name w:val="Heading 11"/>
    <w:basedOn w:val="Normal"/>
    <w:next w:val="Normal"/>
    <w:uiPriority w:val="1"/>
    <w:qFormat/>
    <w:rsid w:val="005A1279"/>
    <w:pPr>
      <w:widowControl w:val="0"/>
      <w:autoSpaceDE w:val="0"/>
      <w:autoSpaceDN w:val="0"/>
      <w:adjustRightInd w:val="0"/>
      <w:spacing w:before="112"/>
      <w:ind w:left="261"/>
      <w:outlineLvl w:val="0"/>
    </w:pPr>
    <w:rPr>
      <w:rFonts w:ascii="Palatino Linotype" w:hAnsi="Palatino Linotype" w:cs="Palatino Linotype"/>
      <w:b/>
      <w:bCs/>
      <w14:ligatures w14:val="standardContextual"/>
    </w:rPr>
  </w:style>
  <w:style w:type="numbering" w:customStyle="1" w:styleId="NoList1">
    <w:name w:val="No List1"/>
    <w:next w:val="NoList"/>
    <w:uiPriority w:val="99"/>
    <w:semiHidden/>
    <w:unhideWhenUsed/>
    <w:rsid w:val="005A1279"/>
  </w:style>
  <w:style w:type="paragraph" w:customStyle="1" w:styleId="BodyText1">
    <w:name w:val="Body Text1"/>
    <w:basedOn w:val="Normal"/>
    <w:next w:val="BodyText"/>
    <w:uiPriority w:val="1"/>
    <w:qFormat/>
    <w:rsid w:val="005A1279"/>
    <w:pPr>
      <w:widowControl w:val="0"/>
      <w:autoSpaceDE w:val="0"/>
      <w:autoSpaceDN w:val="0"/>
      <w:adjustRightInd w:val="0"/>
      <w:spacing w:before="112"/>
      <w:ind w:left="261"/>
    </w:pPr>
    <w:rPr>
      <w:rFonts w:ascii="Palatino Linotype" w:eastAsiaTheme="minorHAnsi" w:hAnsi="Palatino Linotype" w:cs="Palatino Linotype"/>
      <w:sz w:val="22"/>
      <w:szCs w:val="22"/>
      <w:lang w:eastAsia="en-US"/>
    </w:rPr>
  </w:style>
  <w:style w:type="paragraph" w:customStyle="1" w:styleId="TableParagraph">
    <w:name w:val="Table Paragraph"/>
    <w:basedOn w:val="Normal"/>
    <w:uiPriority w:val="1"/>
    <w:qFormat/>
    <w:rsid w:val="005A1279"/>
    <w:pPr>
      <w:widowControl w:val="0"/>
      <w:autoSpaceDE w:val="0"/>
      <w:autoSpaceDN w:val="0"/>
      <w:adjustRightInd w:val="0"/>
    </w:pPr>
    <w:rPr>
      <w14:ligatures w14:val="standardContextual"/>
    </w:rPr>
  </w:style>
  <w:style w:type="character" w:customStyle="1" w:styleId="Heading1Char1">
    <w:name w:val="Heading 1 Char1"/>
    <w:basedOn w:val="DefaultParagraphFont"/>
    <w:uiPriority w:val="9"/>
    <w:rsid w:val="005A1279"/>
    <w:rPr>
      <w:rFonts w:asciiTheme="majorHAnsi" w:eastAsiaTheme="majorEastAsia" w:hAnsiTheme="majorHAnsi" w:cstheme="majorBidi"/>
      <w:color w:val="276E8B" w:themeColor="accent1" w:themeShade="BF"/>
      <w:sz w:val="32"/>
      <w:szCs w:val="32"/>
    </w:rPr>
  </w:style>
  <w:style w:type="character" w:customStyle="1" w:styleId="BodyTextChar1">
    <w:name w:val="Body Text Char1"/>
    <w:basedOn w:val="DefaultParagraphFont"/>
    <w:uiPriority w:val="99"/>
    <w:semiHidden/>
    <w:rsid w:val="005A1279"/>
    <w:rPr>
      <w:rFonts w:asciiTheme="minorHAnsi" w:hAnsiTheme="minorHAnsi"/>
    </w:rPr>
  </w:style>
  <w:style w:type="character" w:customStyle="1" w:styleId="wtemail">
    <w:name w:val="wt_email"/>
    <w:basedOn w:val="DefaultParagraphFont"/>
    <w:rsid w:val="00BF1E06"/>
  </w:style>
  <w:style w:type="character" w:customStyle="1" w:styleId="xapple-converted-space">
    <w:name w:val="x_apple-converted-space"/>
    <w:basedOn w:val="DefaultParagraphFont"/>
    <w:rsid w:val="00A01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892">
      <w:bodyDiv w:val="1"/>
      <w:marLeft w:val="0"/>
      <w:marRight w:val="0"/>
      <w:marTop w:val="0"/>
      <w:marBottom w:val="0"/>
      <w:divBdr>
        <w:top w:val="none" w:sz="0" w:space="0" w:color="auto"/>
        <w:left w:val="none" w:sz="0" w:space="0" w:color="auto"/>
        <w:bottom w:val="none" w:sz="0" w:space="0" w:color="auto"/>
        <w:right w:val="none" w:sz="0" w:space="0" w:color="auto"/>
      </w:divBdr>
      <w:divsChild>
        <w:div w:id="552430219">
          <w:marLeft w:val="547"/>
          <w:marRight w:val="0"/>
          <w:marTop w:val="144"/>
          <w:marBottom w:val="0"/>
          <w:divBdr>
            <w:top w:val="none" w:sz="0" w:space="0" w:color="auto"/>
            <w:left w:val="none" w:sz="0" w:space="0" w:color="auto"/>
            <w:bottom w:val="none" w:sz="0" w:space="0" w:color="auto"/>
            <w:right w:val="none" w:sz="0" w:space="0" w:color="auto"/>
          </w:divBdr>
        </w:div>
        <w:div w:id="1265915038">
          <w:marLeft w:val="547"/>
          <w:marRight w:val="0"/>
          <w:marTop w:val="144"/>
          <w:marBottom w:val="0"/>
          <w:divBdr>
            <w:top w:val="none" w:sz="0" w:space="0" w:color="auto"/>
            <w:left w:val="none" w:sz="0" w:space="0" w:color="auto"/>
            <w:bottom w:val="none" w:sz="0" w:space="0" w:color="auto"/>
            <w:right w:val="none" w:sz="0" w:space="0" w:color="auto"/>
          </w:divBdr>
        </w:div>
      </w:divsChild>
    </w:div>
    <w:div w:id="3435046">
      <w:bodyDiv w:val="1"/>
      <w:marLeft w:val="0"/>
      <w:marRight w:val="0"/>
      <w:marTop w:val="0"/>
      <w:marBottom w:val="0"/>
      <w:divBdr>
        <w:top w:val="none" w:sz="0" w:space="0" w:color="auto"/>
        <w:left w:val="none" w:sz="0" w:space="0" w:color="auto"/>
        <w:bottom w:val="none" w:sz="0" w:space="0" w:color="auto"/>
        <w:right w:val="none" w:sz="0" w:space="0" w:color="auto"/>
      </w:divBdr>
    </w:div>
    <w:div w:id="6173995">
      <w:bodyDiv w:val="1"/>
      <w:marLeft w:val="0"/>
      <w:marRight w:val="0"/>
      <w:marTop w:val="0"/>
      <w:marBottom w:val="0"/>
      <w:divBdr>
        <w:top w:val="none" w:sz="0" w:space="0" w:color="auto"/>
        <w:left w:val="none" w:sz="0" w:space="0" w:color="auto"/>
        <w:bottom w:val="none" w:sz="0" w:space="0" w:color="auto"/>
        <w:right w:val="none" w:sz="0" w:space="0" w:color="auto"/>
      </w:divBdr>
    </w:div>
    <w:div w:id="10692916">
      <w:bodyDiv w:val="1"/>
      <w:marLeft w:val="0"/>
      <w:marRight w:val="0"/>
      <w:marTop w:val="0"/>
      <w:marBottom w:val="0"/>
      <w:divBdr>
        <w:top w:val="none" w:sz="0" w:space="0" w:color="auto"/>
        <w:left w:val="none" w:sz="0" w:space="0" w:color="auto"/>
        <w:bottom w:val="none" w:sz="0" w:space="0" w:color="auto"/>
        <w:right w:val="none" w:sz="0" w:space="0" w:color="auto"/>
      </w:divBdr>
      <w:divsChild>
        <w:div w:id="199098872">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13074285">
      <w:bodyDiv w:val="1"/>
      <w:marLeft w:val="0"/>
      <w:marRight w:val="0"/>
      <w:marTop w:val="0"/>
      <w:marBottom w:val="0"/>
      <w:divBdr>
        <w:top w:val="none" w:sz="0" w:space="0" w:color="auto"/>
        <w:left w:val="none" w:sz="0" w:space="0" w:color="auto"/>
        <w:bottom w:val="none" w:sz="0" w:space="0" w:color="auto"/>
        <w:right w:val="none" w:sz="0" w:space="0" w:color="auto"/>
      </w:divBdr>
    </w:div>
    <w:div w:id="19355275">
      <w:bodyDiv w:val="1"/>
      <w:marLeft w:val="0"/>
      <w:marRight w:val="0"/>
      <w:marTop w:val="0"/>
      <w:marBottom w:val="0"/>
      <w:divBdr>
        <w:top w:val="none" w:sz="0" w:space="0" w:color="auto"/>
        <w:left w:val="none" w:sz="0" w:space="0" w:color="auto"/>
        <w:bottom w:val="none" w:sz="0" w:space="0" w:color="auto"/>
        <w:right w:val="none" w:sz="0" w:space="0" w:color="auto"/>
      </w:divBdr>
    </w:div>
    <w:div w:id="21444901">
      <w:bodyDiv w:val="1"/>
      <w:marLeft w:val="0"/>
      <w:marRight w:val="0"/>
      <w:marTop w:val="0"/>
      <w:marBottom w:val="0"/>
      <w:divBdr>
        <w:top w:val="none" w:sz="0" w:space="0" w:color="auto"/>
        <w:left w:val="none" w:sz="0" w:space="0" w:color="auto"/>
        <w:bottom w:val="none" w:sz="0" w:space="0" w:color="auto"/>
        <w:right w:val="none" w:sz="0" w:space="0" w:color="auto"/>
      </w:divBdr>
    </w:div>
    <w:div w:id="21516513">
      <w:bodyDiv w:val="1"/>
      <w:marLeft w:val="0"/>
      <w:marRight w:val="0"/>
      <w:marTop w:val="0"/>
      <w:marBottom w:val="0"/>
      <w:divBdr>
        <w:top w:val="none" w:sz="0" w:space="0" w:color="auto"/>
        <w:left w:val="none" w:sz="0" w:space="0" w:color="auto"/>
        <w:bottom w:val="none" w:sz="0" w:space="0" w:color="auto"/>
        <w:right w:val="none" w:sz="0" w:space="0" w:color="auto"/>
      </w:divBdr>
    </w:div>
    <w:div w:id="22824691">
      <w:bodyDiv w:val="1"/>
      <w:marLeft w:val="0"/>
      <w:marRight w:val="0"/>
      <w:marTop w:val="0"/>
      <w:marBottom w:val="0"/>
      <w:divBdr>
        <w:top w:val="none" w:sz="0" w:space="0" w:color="auto"/>
        <w:left w:val="none" w:sz="0" w:space="0" w:color="auto"/>
        <w:bottom w:val="none" w:sz="0" w:space="0" w:color="auto"/>
        <w:right w:val="none" w:sz="0" w:space="0" w:color="auto"/>
      </w:divBdr>
    </w:div>
    <w:div w:id="23874807">
      <w:bodyDiv w:val="1"/>
      <w:marLeft w:val="0"/>
      <w:marRight w:val="0"/>
      <w:marTop w:val="0"/>
      <w:marBottom w:val="0"/>
      <w:divBdr>
        <w:top w:val="none" w:sz="0" w:space="0" w:color="auto"/>
        <w:left w:val="none" w:sz="0" w:space="0" w:color="auto"/>
        <w:bottom w:val="none" w:sz="0" w:space="0" w:color="auto"/>
        <w:right w:val="none" w:sz="0" w:space="0" w:color="auto"/>
      </w:divBdr>
    </w:div>
    <w:div w:id="35202464">
      <w:bodyDiv w:val="1"/>
      <w:marLeft w:val="0"/>
      <w:marRight w:val="0"/>
      <w:marTop w:val="0"/>
      <w:marBottom w:val="0"/>
      <w:divBdr>
        <w:top w:val="none" w:sz="0" w:space="0" w:color="auto"/>
        <w:left w:val="none" w:sz="0" w:space="0" w:color="auto"/>
        <w:bottom w:val="none" w:sz="0" w:space="0" w:color="auto"/>
        <w:right w:val="none" w:sz="0" w:space="0" w:color="auto"/>
      </w:divBdr>
    </w:div>
    <w:div w:id="38822050">
      <w:bodyDiv w:val="1"/>
      <w:marLeft w:val="0"/>
      <w:marRight w:val="0"/>
      <w:marTop w:val="0"/>
      <w:marBottom w:val="0"/>
      <w:divBdr>
        <w:top w:val="none" w:sz="0" w:space="0" w:color="auto"/>
        <w:left w:val="none" w:sz="0" w:space="0" w:color="auto"/>
        <w:bottom w:val="none" w:sz="0" w:space="0" w:color="auto"/>
        <w:right w:val="none" w:sz="0" w:space="0" w:color="auto"/>
      </w:divBdr>
    </w:div>
    <w:div w:id="39861534">
      <w:bodyDiv w:val="1"/>
      <w:marLeft w:val="0"/>
      <w:marRight w:val="0"/>
      <w:marTop w:val="0"/>
      <w:marBottom w:val="0"/>
      <w:divBdr>
        <w:top w:val="none" w:sz="0" w:space="0" w:color="auto"/>
        <w:left w:val="none" w:sz="0" w:space="0" w:color="auto"/>
        <w:bottom w:val="none" w:sz="0" w:space="0" w:color="auto"/>
        <w:right w:val="none" w:sz="0" w:space="0" w:color="auto"/>
      </w:divBdr>
    </w:div>
    <w:div w:id="41173495">
      <w:bodyDiv w:val="1"/>
      <w:marLeft w:val="0"/>
      <w:marRight w:val="0"/>
      <w:marTop w:val="0"/>
      <w:marBottom w:val="0"/>
      <w:divBdr>
        <w:top w:val="none" w:sz="0" w:space="0" w:color="auto"/>
        <w:left w:val="none" w:sz="0" w:space="0" w:color="auto"/>
        <w:bottom w:val="none" w:sz="0" w:space="0" w:color="auto"/>
        <w:right w:val="none" w:sz="0" w:space="0" w:color="auto"/>
      </w:divBdr>
    </w:div>
    <w:div w:id="42945265">
      <w:bodyDiv w:val="1"/>
      <w:marLeft w:val="0"/>
      <w:marRight w:val="0"/>
      <w:marTop w:val="0"/>
      <w:marBottom w:val="0"/>
      <w:divBdr>
        <w:top w:val="none" w:sz="0" w:space="0" w:color="auto"/>
        <w:left w:val="none" w:sz="0" w:space="0" w:color="auto"/>
        <w:bottom w:val="none" w:sz="0" w:space="0" w:color="auto"/>
        <w:right w:val="none" w:sz="0" w:space="0" w:color="auto"/>
      </w:divBdr>
    </w:div>
    <w:div w:id="44531563">
      <w:bodyDiv w:val="1"/>
      <w:marLeft w:val="0"/>
      <w:marRight w:val="0"/>
      <w:marTop w:val="0"/>
      <w:marBottom w:val="0"/>
      <w:divBdr>
        <w:top w:val="none" w:sz="0" w:space="0" w:color="auto"/>
        <w:left w:val="none" w:sz="0" w:space="0" w:color="auto"/>
        <w:bottom w:val="none" w:sz="0" w:space="0" w:color="auto"/>
        <w:right w:val="none" w:sz="0" w:space="0" w:color="auto"/>
      </w:divBdr>
    </w:div>
    <w:div w:id="46538431">
      <w:bodyDiv w:val="1"/>
      <w:marLeft w:val="0"/>
      <w:marRight w:val="0"/>
      <w:marTop w:val="0"/>
      <w:marBottom w:val="0"/>
      <w:divBdr>
        <w:top w:val="none" w:sz="0" w:space="0" w:color="auto"/>
        <w:left w:val="none" w:sz="0" w:space="0" w:color="auto"/>
        <w:bottom w:val="none" w:sz="0" w:space="0" w:color="auto"/>
        <w:right w:val="none" w:sz="0" w:space="0" w:color="auto"/>
      </w:divBdr>
    </w:div>
    <w:div w:id="56125103">
      <w:bodyDiv w:val="1"/>
      <w:marLeft w:val="0"/>
      <w:marRight w:val="0"/>
      <w:marTop w:val="0"/>
      <w:marBottom w:val="0"/>
      <w:divBdr>
        <w:top w:val="none" w:sz="0" w:space="0" w:color="auto"/>
        <w:left w:val="none" w:sz="0" w:space="0" w:color="auto"/>
        <w:bottom w:val="none" w:sz="0" w:space="0" w:color="auto"/>
        <w:right w:val="none" w:sz="0" w:space="0" w:color="auto"/>
      </w:divBdr>
    </w:div>
    <w:div w:id="57754035">
      <w:bodyDiv w:val="1"/>
      <w:marLeft w:val="0"/>
      <w:marRight w:val="0"/>
      <w:marTop w:val="0"/>
      <w:marBottom w:val="0"/>
      <w:divBdr>
        <w:top w:val="none" w:sz="0" w:space="0" w:color="auto"/>
        <w:left w:val="none" w:sz="0" w:space="0" w:color="auto"/>
        <w:bottom w:val="none" w:sz="0" w:space="0" w:color="auto"/>
        <w:right w:val="none" w:sz="0" w:space="0" w:color="auto"/>
      </w:divBdr>
    </w:div>
    <w:div w:id="59444421">
      <w:bodyDiv w:val="1"/>
      <w:marLeft w:val="0"/>
      <w:marRight w:val="0"/>
      <w:marTop w:val="0"/>
      <w:marBottom w:val="0"/>
      <w:divBdr>
        <w:top w:val="none" w:sz="0" w:space="0" w:color="auto"/>
        <w:left w:val="none" w:sz="0" w:space="0" w:color="auto"/>
        <w:bottom w:val="none" w:sz="0" w:space="0" w:color="auto"/>
        <w:right w:val="none" w:sz="0" w:space="0" w:color="auto"/>
      </w:divBdr>
      <w:divsChild>
        <w:div w:id="648096283">
          <w:blockQuote w:val="1"/>
          <w:marLeft w:val="0"/>
          <w:marRight w:val="0"/>
          <w:marTop w:val="0"/>
          <w:marBottom w:val="300"/>
          <w:divBdr>
            <w:top w:val="none" w:sz="0" w:space="0" w:color="auto"/>
            <w:left w:val="single" w:sz="36" w:space="15" w:color="F0F0F0"/>
            <w:bottom w:val="none" w:sz="0" w:space="0" w:color="auto"/>
            <w:right w:val="none" w:sz="0" w:space="0" w:color="auto"/>
          </w:divBdr>
        </w:div>
        <w:div w:id="1869486035">
          <w:marLeft w:val="0"/>
          <w:marRight w:val="0"/>
          <w:marTop w:val="0"/>
          <w:marBottom w:val="0"/>
          <w:divBdr>
            <w:top w:val="none" w:sz="0" w:space="0" w:color="auto"/>
            <w:left w:val="none" w:sz="0" w:space="0" w:color="auto"/>
            <w:bottom w:val="none" w:sz="0" w:space="0" w:color="auto"/>
            <w:right w:val="none" w:sz="0" w:space="0" w:color="auto"/>
          </w:divBdr>
        </w:div>
      </w:divsChild>
    </w:div>
    <w:div w:id="59865509">
      <w:bodyDiv w:val="1"/>
      <w:marLeft w:val="0"/>
      <w:marRight w:val="0"/>
      <w:marTop w:val="0"/>
      <w:marBottom w:val="0"/>
      <w:divBdr>
        <w:top w:val="none" w:sz="0" w:space="0" w:color="auto"/>
        <w:left w:val="none" w:sz="0" w:space="0" w:color="auto"/>
        <w:bottom w:val="none" w:sz="0" w:space="0" w:color="auto"/>
        <w:right w:val="none" w:sz="0" w:space="0" w:color="auto"/>
      </w:divBdr>
      <w:divsChild>
        <w:div w:id="603155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300301">
              <w:marLeft w:val="0"/>
              <w:marRight w:val="0"/>
              <w:marTop w:val="0"/>
              <w:marBottom w:val="0"/>
              <w:divBdr>
                <w:top w:val="none" w:sz="0" w:space="0" w:color="auto"/>
                <w:left w:val="none" w:sz="0" w:space="0" w:color="auto"/>
                <w:bottom w:val="none" w:sz="0" w:space="0" w:color="auto"/>
                <w:right w:val="none" w:sz="0" w:space="0" w:color="auto"/>
              </w:divBdr>
              <w:divsChild>
                <w:div w:id="1514568898">
                  <w:marLeft w:val="0"/>
                  <w:marRight w:val="0"/>
                  <w:marTop w:val="0"/>
                  <w:marBottom w:val="0"/>
                  <w:divBdr>
                    <w:top w:val="none" w:sz="0" w:space="0" w:color="auto"/>
                    <w:left w:val="none" w:sz="0" w:space="0" w:color="auto"/>
                    <w:bottom w:val="none" w:sz="0" w:space="0" w:color="auto"/>
                    <w:right w:val="none" w:sz="0" w:space="0" w:color="auto"/>
                  </w:divBdr>
                  <w:divsChild>
                    <w:div w:id="543180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32620">
                          <w:marLeft w:val="0"/>
                          <w:marRight w:val="0"/>
                          <w:marTop w:val="0"/>
                          <w:marBottom w:val="0"/>
                          <w:divBdr>
                            <w:top w:val="none" w:sz="0" w:space="0" w:color="auto"/>
                            <w:left w:val="none" w:sz="0" w:space="0" w:color="auto"/>
                            <w:bottom w:val="none" w:sz="0" w:space="0" w:color="auto"/>
                            <w:right w:val="none" w:sz="0" w:space="0" w:color="auto"/>
                          </w:divBdr>
                          <w:divsChild>
                            <w:div w:id="576943930">
                              <w:marLeft w:val="0"/>
                              <w:marRight w:val="0"/>
                              <w:marTop w:val="0"/>
                              <w:marBottom w:val="0"/>
                              <w:divBdr>
                                <w:top w:val="none" w:sz="0" w:space="0" w:color="auto"/>
                                <w:left w:val="none" w:sz="0" w:space="0" w:color="auto"/>
                                <w:bottom w:val="none" w:sz="0" w:space="0" w:color="auto"/>
                                <w:right w:val="none" w:sz="0" w:space="0" w:color="auto"/>
                              </w:divBdr>
                              <w:divsChild>
                                <w:div w:id="1199466398">
                                  <w:marLeft w:val="0"/>
                                  <w:marRight w:val="0"/>
                                  <w:marTop w:val="0"/>
                                  <w:marBottom w:val="0"/>
                                  <w:divBdr>
                                    <w:top w:val="none" w:sz="0" w:space="0" w:color="auto"/>
                                    <w:left w:val="none" w:sz="0" w:space="0" w:color="auto"/>
                                    <w:bottom w:val="none" w:sz="0" w:space="0" w:color="auto"/>
                                    <w:right w:val="none" w:sz="0" w:space="0" w:color="auto"/>
                                  </w:divBdr>
                                </w:div>
                                <w:div w:id="884104654">
                                  <w:marLeft w:val="0"/>
                                  <w:marRight w:val="0"/>
                                  <w:marTop w:val="0"/>
                                  <w:marBottom w:val="0"/>
                                  <w:divBdr>
                                    <w:top w:val="none" w:sz="0" w:space="0" w:color="auto"/>
                                    <w:left w:val="none" w:sz="0" w:space="0" w:color="auto"/>
                                    <w:bottom w:val="none" w:sz="0" w:space="0" w:color="auto"/>
                                    <w:right w:val="none" w:sz="0" w:space="0" w:color="auto"/>
                                  </w:divBdr>
                                </w:div>
                                <w:div w:id="1454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06080">
      <w:bodyDiv w:val="1"/>
      <w:marLeft w:val="0"/>
      <w:marRight w:val="0"/>
      <w:marTop w:val="0"/>
      <w:marBottom w:val="0"/>
      <w:divBdr>
        <w:top w:val="none" w:sz="0" w:space="0" w:color="auto"/>
        <w:left w:val="none" w:sz="0" w:space="0" w:color="auto"/>
        <w:bottom w:val="none" w:sz="0" w:space="0" w:color="auto"/>
        <w:right w:val="none" w:sz="0" w:space="0" w:color="auto"/>
      </w:divBdr>
    </w:div>
    <w:div w:id="68160755">
      <w:bodyDiv w:val="1"/>
      <w:marLeft w:val="0"/>
      <w:marRight w:val="0"/>
      <w:marTop w:val="0"/>
      <w:marBottom w:val="0"/>
      <w:divBdr>
        <w:top w:val="none" w:sz="0" w:space="0" w:color="auto"/>
        <w:left w:val="none" w:sz="0" w:space="0" w:color="auto"/>
        <w:bottom w:val="none" w:sz="0" w:space="0" w:color="auto"/>
        <w:right w:val="none" w:sz="0" w:space="0" w:color="auto"/>
      </w:divBdr>
    </w:div>
    <w:div w:id="70124532">
      <w:bodyDiv w:val="1"/>
      <w:marLeft w:val="0"/>
      <w:marRight w:val="0"/>
      <w:marTop w:val="0"/>
      <w:marBottom w:val="0"/>
      <w:divBdr>
        <w:top w:val="none" w:sz="0" w:space="0" w:color="auto"/>
        <w:left w:val="none" w:sz="0" w:space="0" w:color="auto"/>
        <w:bottom w:val="none" w:sz="0" w:space="0" w:color="auto"/>
        <w:right w:val="none" w:sz="0" w:space="0" w:color="auto"/>
      </w:divBdr>
      <w:divsChild>
        <w:div w:id="1144127607">
          <w:marLeft w:val="0"/>
          <w:marRight w:val="0"/>
          <w:marTop w:val="0"/>
          <w:marBottom w:val="0"/>
          <w:divBdr>
            <w:top w:val="none" w:sz="0" w:space="0" w:color="auto"/>
            <w:left w:val="none" w:sz="0" w:space="0" w:color="auto"/>
            <w:bottom w:val="none" w:sz="0" w:space="0" w:color="auto"/>
            <w:right w:val="none" w:sz="0" w:space="0" w:color="auto"/>
          </w:divBdr>
        </w:div>
        <w:div w:id="1436052119">
          <w:marLeft w:val="0"/>
          <w:marRight w:val="0"/>
          <w:marTop w:val="0"/>
          <w:marBottom w:val="0"/>
          <w:divBdr>
            <w:top w:val="none" w:sz="0" w:space="0" w:color="auto"/>
            <w:left w:val="none" w:sz="0" w:space="0" w:color="auto"/>
            <w:bottom w:val="none" w:sz="0" w:space="0" w:color="auto"/>
            <w:right w:val="none" w:sz="0" w:space="0" w:color="auto"/>
          </w:divBdr>
        </w:div>
        <w:div w:id="1475559457">
          <w:marLeft w:val="0"/>
          <w:marRight w:val="0"/>
          <w:marTop w:val="0"/>
          <w:marBottom w:val="0"/>
          <w:divBdr>
            <w:top w:val="none" w:sz="0" w:space="0" w:color="auto"/>
            <w:left w:val="none" w:sz="0" w:space="0" w:color="auto"/>
            <w:bottom w:val="none" w:sz="0" w:space="0" w:color="auto"/>
            <w:right w:val="none" w:sz="0" w:space="0" w:color="auto"/>
          </w:divBdr>
        </w:div>
        <w:div w:id="1486505355">
          <w:marLeft w:val="0"/>
          <w:marRight w:val="0"/>
          <w:marTop w:val="0"/>
          <w:marBottom w:val="0"/>
          <w:divBdr>
            <w:top w:val="none" w:sz="0" w:space="0" w:color="auto"/>
            <w:left w:val="none" w:sz="0" w:space="0" w:color="auto"/>
            <w:bottom w:val="none" w:sz="0" w:space="0" w:color="auto"/>
            <w:right w:val="none" w:sz="0" w:space="0" w:color="auto"/>
          </w:divBdr>
        </w:div>
        <w:div w:id="1532763765">
          <w:marLeft w:val="0"/>
          <w:marRight w:val="0"/>
          <w:marTop w:val="0"/>
          <w:marBottom w:val="0"/>
          <w:divBdr>
            <w:top w:val="none" w:sz="0" w:space="0" w:color="auto"/>
            <w:left w:val="none" w:sz="0" w:space="0" w:color="auto"/>
            <w:bottom w:val="none" w:sz="0" w:space="0" w:color="auto"/>
            <w:right w:val="none" w:sz="0" w:space="0" w:color="auto"/>
          </w:divBdr>
        </w:div>
        <w:div w:id="1663704595">
          <w:marLeft w:val="0"/>
          <w:marRight w:val="0"/>
          <w:marTop w:val="0"/>
          <w:marBottom w:val="0"/>
          <w:divBdr>
            <w:top w:val="none" w:sz="0" w:space="0" w:color="auto"/>
            <w:left w:val="none" w:sz="0" w:space="0" w:color="auto"/>
            <w:bottom w:val="none" w:sz="0" w:space="0" w:color="auto"/>
            <w:right w:val="none" w:sz="0" w:space="0" w:color="auto"/>
          </w:divBdr>
        </w:div>
        <w:div w:id="1952516989">
          <w:marLeft w:val="0"/>
          <w:marRight w:val="0"/>
          <w:marTop w:val="0"/>
          <w:marBottom w:val="0"/>
          <w:divBdr>
            <w:top w:val="none" w:sz="0" w:space="0" w:color="auto"/>
            <w:left w:val="none" w:sz="0" w:space="0" w:color="auto"/>
            <w:bottom w:val="none" w:sz="0" w:space="0" w:color="auto"/>
            <w:right w:val="none" w:sz="0" w:space="0" w:color="auto"/>
          </w:divBdr>
        </w:div>
      </w:divsChild>
    </w:div>
    <w:div w:id="74329459">
      <w:bodyDiv w:val="1"/>
      <w:marLeft w:val="0"/>
      <w:marRight w:val="0"/>
      <w:marTop w:val="0"/>
      <w:marBottom w:val="0"/>
      <w:divBdr>
        <w:top w:val="none" w:sz="0" w:space="0" w:color="auto"/>
        <w:left w:val="none" w:sz="0" w:space="0" w:color="auto"/>
        <w:bottom w:val="none" w:sz="0" w:space="0" w:color="auto"/>
        <w:right w:val="none" w:sz="0" w:space="0" w:color="auto"/>
      </w:divBdr>
    </w:div>
    <w:div w:id="74398748">
      <w:bodyDiv w:val="1"/>
      <w:marLeft w:val="0"/>
      <w:marRight w:val="0"/>
      <w:marTop w:val="0"/>
      <w:marBottom w:val="0"/>
      <w:divBdr>
        <w:top w:val="none" w:sz="0" w:space="0" w:color="auto"/>
        <w:left w:val="none" w:sz="0" w:space="0" w:color="auto"/>
        <w:bottom w:val="none" w:sz="0" w:space="0" w:color="auto"/>
        <w:right w:val="none" w:sz="0" w:space="0" w:color="auto"/>
      </w:divBdr>
    </w:div>
    <w:div w:id="90246817">
      <w:bodyDiv w:val="1"/>
      <w:marLeft w:val="0"/>
      <w:marRight w:val="0"/>
      <w:marTop w:val="0"/>
      <w:marBottom w:val="0"/>
      <w:divBdr>
        <w:top w:val="none" w:sz="0" w:space="0" w:color="auto"/>
        <w:left w:val="none" w:sz="0" w:space="0" w:color="auto"/>
        <w:bottom w:val="none" w:sz="0" w:space="0" w:color="auto"/>
        <w:right w:val="none" w:sz="0" w:space="0" w:color="auto"/>
      </w:divBdr>
    </w:div>
    <w:div w:id="91710765">
      <w:bodyDiv w:val="1"/>
      <w:marLeft w:val="0"/>
      <w:marRight w:val="0"/>
      <w:marTop w:val="0"/>
      <w:marBottom w:val="0"/>
      <w:divBdr>
        <w:top w:val="none" w:sz="0" w:space="0" w:color="auto"/>
        <w:left w:val="none" w:sz="0" w:space="0" w:color="auto"/>
        <w:bottom w:val="none" w:sz="0" w:space="0" w:color="auto"/>
        <w:right w:val="none" w:sz="0" w:space="0" w:color="auto"/>
      </w:divBdr>
    </w:div>
    <w:div w:id="93719879">
      <w:bodyDiv w:val="1"/>
      <w:marLeft w:val="0"/>
      <w:marRight w:val="0"/>
      <w:marTop w:val="0"/>
      <w:marBottom w:val="0"/>
      <w:divBdr>
        <w:top w:val="none" w:sz="0" w:space="0" w:color="auto"/>
        <w:left w:val="none" w:sz="0" w:space="0" w:color="auto"/>
        <w:bottom w:val="none" w:sz="0" w:space="0" w:color="auto"/>
        <w:right w:val="none" w:sz="0" w:space="0" w:color="auto"/>
      </w:divBdr>
    </w:div>
    <w:div w:id="95176723">
      <w:bodyDiv w:val="1"/>
      <w:marLeft w:val="0"/>
      <w:marRight w:val="0"/>
      <w:marTop w:val="0"/>
      <w:marBottom w:val="0"/>
      <w:divBdr>
        <w:top w:val="none" w:sz="0" w:space="0" w:color="auto"/>
        <w:left w:val="none" w:sz="0" w:space="0" w:color="auto"/>
        <w:bottom w:val="none" w:sz="0" w:space="0" w:color="auto"/>
        <w:right w:val="none" w:sz="0" w:space="0" w:color="auto"/>
      </w:divBdr>
      <w:divsChild>
        <w:div w:id="404180881">
          <w:marLeft w:val="0"/>
          <w:marRight w:val="0"/>
          <w:marTop w:val="0"/>
          <w:marBottom w:val="0"/>
          <w:divBdr>
            <w:top w:val="none" w:sz="0" w:space="0" w:color="auto"/>
            <w:left w:val="none" w:sz="0" w:space="0" w:color="auto"/>
            <w:bottom w:val="none" w:sz="0" w:space="0" w:color="auto"/>
            <w:right w:val="none" w:sz="0" w:space="0" w:color="auto"/>
          </w:divBdr>
        </w:div>
        <w:div w:id="563681881">
          <w:marLeft w:val="0"/>
          <w:marRight w:val="0"/>
          <w:marTop w:val="0"/>
          <w:marBottom w:val="0"/>
          <w:divBdr>
            <w:top w:val="none" w:sz="0" w:space="0" w:color="auto"/>
            <w:left w:val="none" w:sz="0" w:space="0" w:color="auto"/>
            <w:bottom w:val="none" w:sz="0" w:space="0" w:color="auto"/>
            <w:right w:val="none" w:sz="0" w:space="0" w:color="auto"/>
          </w:divBdr>
        </w:div>
        <w:div w:id="1502693014">
          <w:marLeft w:val="0"/>
          <w:marRight w:val="0"/>
          <w:marTop w:val="0"/>
          <w:marBottom w:val="0"/>
          <w:divBdr>
            <w:top w:val="none" w:sz="0" w:space="0" w:color="auto"/>
            <w:left w:val="none" w:sz="0" w:space="0" w:color="auto"/>
            <w:bottom w:val="none" w:sz="0" w:space="0" w:color="auto"/>
            <w:right w:val="none" w:sz="0" w:space="0" w:color="auto"/>
          </w:divBdr>
        </w:div>
      </w:divsChild>
    </w:div>
    <w:div w:id="97021946">
      <w:bodyDiv w:val="1"/>
      <w:marLeft w:val="0"/>
      <w:marRight w:val="0"/>
      <w:marTop w:val="0"/>
      <w:marBottom w:val="0"/>
      <w:divBdr>
        <w:top w:val="none" w:sz="0" w:space="0" w:color="auto"/>
        <w:left w:val="none" w:sz="0" w:space="0" w:color="auto"/>
        <w:bottom w:val="none" w:sz="0" w:space="0" w:color="auto"/>
        <w:right w:val="none" w:sz="0" w:space="0" w:color="auto"/>
      </w:divBdr>
    </w:div>
    <w:div w:id="97409819">
      <w:bodyDiv w:val="1"/>
      <w:marLeft w:val="0"/>
      <w:marRight w:val="0"/>
      <w:marTop w:val="0"/>
      <w:marBottom w:val="0"/>
      <w:divBdr>
        <w:top w:val="none" w:sz="0" w:space="0" w:color="auto"/>
        <w:left w:val="none" w:sz="0" w:space="0" w:color="auto"/>
        <w:bottom w:val="none" w:sz="0" w:space="0" w:color="auto"/>
        <w:right w:val="none" w:sz="0" w:space="0" w:color="auto"/>
      </w:divBdr>
    </w:div>
    <w:div w:id="100614787">
      <w:bodyDiv w:val="1"/>
      <w:marLeft w:val="0"/>
      <w:marRight w:val="0"/>
      <w:marTop w:val="0"/>
      <w:marBottom w:val="0"/>
      <w:divBdr>
        <w:top w:val="none" w:sz="0" w:space="0" w:color="auto"/>
        <w:left w:val="none" w:sz="0" w:space="0" w:color="auto"/>
        <w:bottom w:val="none" w:sz="0" w:space="0" w:color="auto"/>
        <w:right w:val="none" w:sz="0" w:space="0" w:color="auto"/>
      </w:divBdr>
    </w:div>
    <w:div w:id="101917721">
      <w:bodyDiv w:val="1"/>
      <w:marLeft w:val="0"/>
      <w:marRight w:val="0"/>
      <w:marTop w:val="0"/>
      <w:marBottom w:val="0"/>
      <w:divBdr>
        <w:top w:val="none" w:sz="0" w:space="0" w:color="auto"/>
        <w:left w:val="none" w:sz="0" w:space="0" w:color="auto"/>
        <w:bottom w:val="none" w:sz="0" w:space="0" w:color="auto"/>
        <w:right w:val="none" w:sz="0" w:space="0" w:color="auto"/>
      </w:divBdr>
    </w:div>
    <w:div w:id="105275918">
      <w:bodyDiv w:val="1"/>
      <w:marLeft w:val="0"/>
      <w:marRight w:val="0"/>
      <w:marTop w:val="0"/>
      <w:marBottom w:val="0"/>
      <w:divBdr>
        <w:top w:val="none" w:sz="0" w:space="0" w:color="auto"/>
        <w:left w:val="none" w:sz="0" w:space="0" w:color="auto"/>
        <w:bottom w:val="none" w:sz="0" w:space="0" w:color="auto"/>
        <w:right w:val="none" w:sz="0" w:space="0" w:color="auto"/>
      </w:divBdr>
    </w:div>
    <w:div w:id="106854044">
      <w:bodyDiv w:val="1"/>
      <w:marLeft w:val="0"/>
      <w:marRight w:val="0"/>
      <w:marTop w:val="0"/>
      <w:marBottom w:val="0"/>
      <w:divBdr>
        <w:top w:val="none" w:sz="0" w:space="0" w:color="auto"/>
        <w:left w:val="none" w:sz="0" w:space="0" w:color="auto"/>
        <w:bottom w:val="none" w:sz="0" w:space="0" w:color="auto"/>
        <w:right w:val="none" w:sz="0" w:space="0" w:color="auto"/>
      </w:divBdr>
    </w:div>
    <w:div w:id="110129601">
      <w:bodyDiv w:val="1"/>
      <w:marLeft w:val="0"/>
      <w:marRight w:val="0"/>
      <w:marTop w:val="0"/>
      <w:marBottom w:val="0"/>
      <w:divBdr>
        <w:top w:val="none" w:sz="0" w:space="0" w:color="auto"/>
        <w:left w:val="none" w:sz="0" w:space="0" w:color="auto"/>
        <w:bottom w:val="none" w:sz="0" w:space="0" w:color="auto"/>
        <w:right w:val="none" w:sz="0" w:space="0" w:color="auto"/>
      </w:divBdr>
    </w:div>
    <w:div w:id="113793222">
      <w:bodyDiv w:val="1"/>
      <w:marLeft w:val="0"/>
      <w:marRight w:val="0"/>
      <w:marTop w:val="0"/>
      <w:marBottom w:val="0"/>
      <w:divBdr>
        <w:top w:val="none" w:sz="0" w:space="0" w:color="auto"/>
        <w:left w:val="none" w:sz="0" w:space="0" w:color="auto"/>
        <w:bottom w:val="none" w:sz="0" w:space="0" w:color="auto"/>
        <w:right w:val="none" w:sz="0" w:space="0" w:color="auto"/>
      </w:divBdr>
    </w:div>
    <w:div w:id="114368945">
      <w:bodyDiv w:val="1"/>
      <w:marLeft w:val="0"/>
      <w:marRight w:val="0"/>
      <w:marTop w:val="0"/>
      <w:marBottom w:val="0"/>
      <w:divBdr>
        <w:top w:val="none" w:sz="0" w:space="0" w:color="auto"/>
        <w:left w:val="none" w:sz="0" w:space="0" w:color="auto"/>
        <w:bottom w:val="none" w:sz="0" w:space="0" w:color="auto"/>
        <w:right w:val="none" w:sz="0" w:space="0" w:color="auto"/>
      </w:divBdr>
    </w:div>
    <w:div w:id="114374732">
      <w:bodyDiv w:val="1"/>
      <w:marLeft w:val="0"/>
      <w:marRight w:val="0"/>
      <w:marTop w:val="0"/>
      <w:marBottom w:val="0"/>
      <w:divBdr>
        <w:top w:val="none" w:sz="0" w:space="0" w:color="auto"/>
        <w:left w:val="none" w:sz="0" w:space="0" w:color="auto"/>
        <w:bottom w:val="none" w:sz="0" w:space="0" w:color="auto"/>
        <w:right w:val="none" w:sz="0" w:space="0" w:color="auto"/>
      </w:divBdr>
      <w:divsChild>
        <w:div w:id="1384063098">
          <w:marLeft w:val="0"/>
          <w:marRight w:val="0"/>
          <w:marTop w:val="0"/>
          <w:marBottom w:val="0"/>
          <w:divBdr>
            <w:top w:val="none" w:sz="0" w:space="0" w:color="auto"/>
            <w:left w:val="none" w:sz="0" w:space="0" w:color="auto"/>
            <w:bottom w:val="none" w:sz="0" w:space="0" w:color="auto"/>
            <w:right w:val="none" w:sz="0" w:space="0" w:color="auto"/>
          </w:divBdr>
          <w:divsChild>
            <w:div w:id="2145854542">
              <w:marLeft w:val="0"/>
              <w:marRight w:val="0"/>
              <w:marTop w:val="0"/>
              <w:marBottom w:val="0"/>
              <w:divBdr>
                <w:top w:val="none" w:sz="0" w:space="0" w:color="auto"/>
                <w:left w:val="none" w:sz="0" w:space="0" w:color="auto"/>
                <w:bottom w:val="none" w:sz="0" w:space="0" w:color="auto"/>
                <w:right w:val="none" w:sz="0" w:space="0" w:color="auto"/>
              </w:divBdr>
              <w:divsChild>
                <w:div w:id="1974939231">
                  <w:marLeft w:val="0"/>
                  <w:marRight w:val="0"/>
                  <w:marTop w:val="0"/>
                  <w:marBottom w:val="0"/>
                  <w:divBdr>
                    <w:top w:val="none" w:sz="0" w:space="0" w:color="auto"/>
                    <w:left w:val="none" w:sz="0" w:space="0" w:color="auto"/>
                    <w:bottom w:val="none" w:sz="0" w:space="0" w:color="auto"/>
                    <w:right w:val="none" w:sz="0" w:space="0" w:color="auto"/>
                  </w:divBdr>
                  <w:divsChild>
                    <w:div w:id="1172183118">
                      <w:marLeft w:val="0"/>
                      <w:marRight w:val="0"/>
                      <w:marTop w:val="0"/>
                      <w:marBottom w:val="0"/>
                      <w:divBdr>
                        <w:top w:val="none" w:sz="0" w:space="0" w:color="auto"/>
                        <w:left w:val="none" w:sz="0" w:space="0" w:color="auto"/>
                        <w:bottom w:val="none" w:sz="0" w:space="0" w:color="auto"/>
                        <w:right w:val="none" w:sz="0" w:space="0" w:color="auto"/>
                      </w:divBdr>
                      <w:divsChild>
                        <w:div w:id="12796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06835">
      <w:bodyDiv w:val="1"/>
      <w:marLeft w:val="0"/>
      <w:marRight w:val="0"/>
      <w:marTop w:val="0"/>
      <w:marBottom w:val="0"/>
      <w:divBdr>
        <w:top w:val="none" w:sz="0" w:space="0" w:color="auto"/>
        <w:left w:val="none" w:sz="0" w:space="0" w:color="auto"/>
        <w:bottom w:val="none" w:sz="0" w:space="0" w:color="auto"/>
        <w:right w:val="none" w:sz="0" w:space="0" w:color="auto"/>
      </w:divBdr>
    </w:div>
    <w:div w:id="118182915">
      <w:bodyDiv w:val="1"/>
      <w:marLeft w:val="0"/>
      <w:marRight w:val="0"/>
      <w:marTop w:val="0"/>
      <w:marBottom w:val="0"/>
      <w:divBdr>
        <w:top w:val="none" w:sz="0" w:space="0" w:color="auto"/>
        <w:left w:val="none" w:sz="0" w:space="0" w:color="auto"/>
        <w:bottom w:val="none" w:sz="0" w:space="0" w:color="auto"/>
        <w:right w:val="none" w:sz="0" w:space="0" w:color="auto"/>
      </w:divBdr>
    </w:div>
    <w:div w:id="119416851">
      <w:bodyDiv w:val="1"/>
      <w:marLeft w:val="0"/>
      <w:marRight w:val="0"/>
      <w:marTop w:val="0"/>
      <w:marBottom w:val="0"/>
      <w:divBdr>
        <w:top w:val="none" w:sz="0" w:space="0" w:color="auto"/>
        <w:left w:val="none" w:sz="0" w:space="0" w:color="auto"/>
        <w:bottom w:val="none" w:sz="0" w:space="0" w:color="auto"/>
        <w:right w:val="none" w:sz="0" w:space="0" w:color="auto"/>
      </w:divBdr>
    </w:div>
    <w:div w:id="121778536">
      <w:bodyDiv w:val="1"/>
      <w:marLeft w:val="0"/>
      <w:marRight w:val="0"/>
      <w:marTop w:val="0"/>
      <w:marBottom w:val="0"/>
      <w:divBdr>
        <w:top w:val="none" w:sz="0" w:space="0" w:color="auto"/>
        <w:left w:val="none" w:sz="0" w:space="0" w:color="auto"/>
        <w:bottom w:val="none" w:sz="0" w:space="0" w:color="auto"/>
        <w:right w:val="none" w:sz="0" w:space="0" w:color="auto"/>
      </w:divBdr>
    </w:div>
    <w:div w:id="136185682">
      <w:bodyDiv w:val="1"/>
      <w:marLeft w:val="0"/>
      <w:marRight w:val="0"/>
      <w:marTop w:val="0"/>
      <w:marBottom w:val="0"/>
      <w:divBdr>
        <w:top w:val="none" w:sz="0" w:space="0" w:color="auto"/>
        <w:left w:val="none" w:sz="0" w:space="0" w:color="auto"/>
        <w:bottom w:val="none" w:sz="0" w:space="0" w:color="auto"/>
        <w:right w:val="none" w:sz="0" w:space="0" w:color="auto"/>
      </w:divBdr>
    </w:div>
    <w:div w:id="137188712">
      <w:bodyDiv w:val="1"/>
      <w:marLeft w:val="0"/>
      <w:marRight w:val="0"/>
      <w:marTop w:val="0"/>
      <w:marBottom w:val="0"/>
      <w:divBdr>
        <w:top w:val="none" w:sz="0" w:space="0" w:color="auto"/>
        <w:left w:val="none" w:sz="0" w:space="0" w:color="auto"/>
        <w:bottom w:val="none" w:sz="0" w:space="0" w:color="auto"/>
        <w:right w:val="none" w:sz="0" w:space="0" w:color="auto"/>
      </w:divBdr>
    </w:div>
    <w:div w:id="137386731">
      <w:bodyDiv w:val="1"/>
      <w:marLeft w:val="0"/>
      <w:marRight w:val="0"/>
      <w:marTop w:val="0"/>
      <w:marBottom w:val="0"/>
      <w:divBdr>
        <w:top w:val="none" w:sz="0" w:space="0" w:color="auto"/>
        <w:left w:val="none" w:sz="0" w:space="0" w:color="auto"/>
        <w:bottom w:val="none" w:sz="0" w:space="0" w:color="auto"/>
        <w:right w:val="none" w:sz="0" w:space="0" w:color="auto"/>
      </w:divBdr>
    </w:div>
    <w:div w:id="137459429">
      <w:bodyDiv w:val="1"/>
      <w:marLeft w:val="0"/>
      <w:marRight w:val="0"/>
      <w:marTop w:val="0"/>
      <w:marBottom w:val="0"/>
      <w:divBdr>
        <w:top w:val="none" w:sz="0" w:space="0" w:color="auto"/>
        <w:left w:val="none" w:sz="0" w:space="0" w:color="auto"/>
        <w:bottom w:val="none" w:sz="0" w:space="0" w:color="auto"/>
        <w:right w:val="none" w:sz="0" w:space="0" w:color="auto"/>
      </w:divBdr>
    </w:div>
    <w:div w:id="137958496">
      <w:bodyDiv w:val="1"/>
      <w:marLeft w:val="0"/>
      <w:marRight w:val="0"/>
      <w:marTop w:val="0"/>
      <w:marBottom w:val="0"/>
      <w:divBdr>
        <w:top w:val="none" w:sz="0" w:space="0" w:color="auto"/>
        <w:left w:val="none" w:sz="0" w:space="0" w:color="auto"/>
        <w:bottom w:val="none" w:sz="0" w:space="0" w:color="auto"/>
        <w:right w:val="none" w:sz="0" w:space="0" w:color="auto"/>
      </w:divBdr>
    </w:div>
    <w:div w:id="144396973">
      <w:bodyDiv w:val="1"/>
      <w:marLeft w:val="0"/>
      <w:marRight w:val="0"/>
      <w:marTop w:val="0"/>
      <w:marBottom w:val="0"/>
      <w:divBdr>
        <w:top w:val="none" w:sz="0" w:space="0" w:color="auto"/>
        <w:left w:val="none" w:sz="0" w:space="0" w:color="auto"/>
        <w:bottom w:val="none" w:sz="0" w:space="0" w:color="auto"/>
        <w:right w:val="none" w:sz="0" w:space="0" w:color="auto"/>
      </w:divBdr>
      <w:divsChild>
        <w:div w:id="856427185">
          <w:marLeft w:val="0"/>
          <w:marRight w:val="0"/>
          <w:marTop w:val="0"/>
          <w:marBottom w:val="0"/>
          <w:divBdr>
            <w:top w:val="none" w:sz="0" w:space="0" w:color="auto"/>
            <w:left w:val="none" w:sz="0" w:space="0" w:color="auto"/>
            <w:bottom w:val="none" w:sz="0" w:space="0" w:color="auto"/>
            <w:right w:val="none" w:sz="0" w:space="0" w:color="auto"/>
          </w:divBdr>
        </w:div>
        <w:div w:id="994526870">
          <w:marLeft w:val="0"/>
          <w:marRight w:val="0"/>
          <w:marTop w:val="0"/>
          <w:marBottom w:val="0"/>
          <w:divBdr>
            <w:top w:val="none" w:sz="0" w:space="0" w:color="auto"/>
            <w:left w:val="none" w:sz="0" w:space="0" w:color="auto"/>
            <w:bottom w:val="none" w:sz="0" w:space="0" w:color="auto"/>
            <w:right w:val="none" w:sz="0" w:space="0" w:color="auto"/>
          </w:divBdr>
        </w:div>
        <w:div w:id="1387096962">
          <w:marLeft w:val="0"/>
          <w:marRight w:val="0"/>
          <w:marTop w:val="0"/>
          <w:marBottom w:val="0"/>
          <w:divBdr>
            <w:top w:val="none" w:sz="0" w:space="0" w:color="auto"/>
            <w:left w:val="none" w:sz="0" w:space="0" w:color="auto"/>
            <w:bottom w:val="none" w:sz="0" w:space="0" w:color="auto"/>
            <w:right w:val="none" w:sz="0" w:space="0" w:color="auto"/>
          </w:divBdr>
        </w:div>
        <w:div w:id="1691102076">
          <w:marLeft w:val="0"/>
          <w:marRight w:val="0"/>
          <w:marTop w:val="0"/>
          <w:marBottom w:val="0"/>
          <w:divBdr>
            <w:top w:val="none" w:sz="0" w:space="0" w:color="auto"/>
            <w:left w:val="none" w:sz="0" w:space="0" w:color="auto"/>
            <w:bottom w:val="none" w:sz="0" w:space="0" w:color="auto"/>
            <w:right w:val="none" w:sz="0" w:space="0" w:color="auto"/>
          </w:divBdr>
        </w:div>
        <w:div w:id="1934701449">
          <w:marLeft w:val="0"/>
          <w:marRight w:val="0"/>
          <w:marTop w:val="0"/>
          <w:marBottom w:val="0"/>
          <w:divBdr>
            <w:top w:val="none" w:sz="0" w:space="0" w:color="auto"/>
            <w:left w:val="none" w:sz="0" w:space="0" w:color="auto"/>
            <w:bottom w:val="none" w:sz="0" w:space="0" w:color="auto"/>
            <w:right w:val="none" w:sz="0" w:space="0" w:color="auto"/>
          </w:divBdr>
        </w:div>
      </w:divsChild>
    </w:div>
    <w:div w:id="148911931">
      <w:bodyDiv w:val="1"/>
      <w:marLeft w:val="0"/>
      <w:marRight w:val="0"/>
      <w:marTop w:val="0"/>
      <w:marBottom w:val="0"/>
      <w:divBdr>
        <w:top w:val="none" w:sz="0" w:space="0" w:color="auto"/>
        <w:left w:val="none" w:sz="0" w:space="0" w:color="auto"/>
        <w:bottom w:val="none" w:sz="0" w:space="0" w:color="auto"/>
        <w:right w:val="none" w:sz="0" w:space="0" w:color="auto"/>
      </w:divBdr>
    </w:div>
    <w:div w:id="148988658">
      <w:bodyDiv w:val="1"/>
      <w:marLeft w:val="0"/>
      <w:marRight w:val="0"/>
      <w:marTop w:val="0"/>
      <w:marBottom w:val="0"/>
      <w:divBdr>
        <w:top w:val="none" w:sz="0" w:space="0" w:color="auto"/>
        <w:left w:val="none" w:sz="0" w:space="0" w:color="auto"/>
        <w:bottom w:val="none" w:sz="0" w:space="0" w:color="auto"/>
        <w:right w:val="none" w:sz="0" w:space="0" w:color="auto"/>
      </w:divBdr>
    </w:div>
    <w:div w:id="149056116">
      <w:bodyDiv w:val="1"/>
      <w:marLeft w:val="0"/>
      <w:marRight w:val="0"/>
      <w:marTop w:val="0"/>
      <w:marBottom w:val="0"/>
      <w:divBdr>
        <w:top w:val="none" w:sz="0" w:space="0" w:color="auto"/>
        <w:left w:val="none" w:sz="0" w:space="0" w:color="auto"/>
        <w:bottom w:val="none" w:sz="0" w:space="0" w:color="auto"/>
        <w:right w:val="none" w:sz="0" w:space="0" w:color="auto"/>
      </w:divBdr>
    </w:div>
    <w:div w:id="149950413">
      <w:bodyDiv w:val="1"/>
      <w:marLeft w:val="0"/>
      <w:marRight w:val="0"/>
      <w:marTop w:val="0"/>
      <w:marBottom w:val="0"/>
      <w:divBdr>
        <w:top w:val="none" w:sz="0" w:space="0" w:color="auto"/>
        <w:left w:val="none" w:sz="0" w:space="0" w:color="auto"/>
        <w:bottom w:val="none" w:sz="0" w:space="0" w:color="auto"/>
        <w:right w:val="none" w:sz="0" w:space="0" w:color="auto"/>
      </w:divBdr>
    </w:div>
    <w:div w:id="150751838">
      <w:bodyDiv w:val="1"/>
      <w:marLeft w:val="0"/>
      <w:marRight w:val="0"/>
      <w:marTop w:val="0"/>
      <w:marBottom w:val="0"/>
      <w:divBdr>
        <w:top w:val="none" w:sz="0" w:space="0" w:color="auto"/>
        <w:left w:val="none" w:sz="0" w:space="0" w:color="auto"/>
        <w:bottom w:val="none" w:sz="0" w:space="0" w:color="auto"/>
        <w:right w:val="none" w:sz="0" w:space="0" w:color="auto"/>
      </w:divBdr>
      <w:divsChild>
        <w:div w:id="58791129">
          <w:marLeft w:val="0"/>
          <w:marRight w:val="0"/>
          <w:marTop w:val="0"/>
          <w:marBottom w:val="0"/>
          <w:divBdr>
            <w:top w:val="none" w:sz="0" w:space="0" w:color="auto"/>
            <w:left w:val="none" w:sz="0" w:space="0" w:color="auto"/>
            <w:bottom w:val="none" w:sz="0" w:space="0" w:color="auto"/>
            <w:right w:val="none" w:sz="0" w:space="0" w:color="auto"/>
          </w:divBdr>
        </w:div>
        <w:div w:id="674920536">
          <w:marLeft w:val="0"/>
          <w:marRight w:val="0"/>
          <w:marTop w:val="0"/>
          <w:marBottom w:val="0"/>
          <w:divBdr>
            <w:top w:val="none" w:sz="0" w:space="0" w:color="auto"/>
            <w:left w:val="none" w:sz="0" w:space="0" w:color="auto"/>
            <w:bottom w:val="none" w:sz="0" w:space="0" w:color="auto"/>
            <w:right w:val="none" w:sz="0" w:space="0" w:color="auto"/>
          </w:divBdr>
        </w:div>
        <w:div w:id="1645967409">
          <w:marLeft w:val="0"/>
          <w:marRight w:val="0"/>
          <w:marTop w:val="0"/>
          <w:marBottom w:val="0"/>
          <w:divBdr>
            <w:top w:val="none" w:sz="0" w:space="0" w:color="auto"/>
            <w:left w:val="none" w:sz="0" w:space="0" w:color="auto"/>
            <w:bottom w:val="none" w:sz="0" w:space="0" w:color="auto"/>
            <w:right w:val="none" w:sz="0" w:space="0" w:color="auto"/>
          </w:divBdr>
        </w:div>
        <w:div w:id="1803693077">
          <w:marLeft w:val="0"/>
          <w:marRight w:val="0"/>
          <w:marTop w:val="0"/>
          <w:marBottom w:val="0"/>
          <w:divBdr>
            <w:top w:val="none" w:sz="0" w:space="0" w:color="auto"/>
            <w:left w:val="none" w:sz="0" w:space="0" w:color="auto"/>
            <w:bottom w:val="none" w:sz="0" w:space="0" w:color="auto"/>
            <w:right w:val="none" w:sz="0" w:space="0" w:color="auto"/>
          </w:divBdr>
        </w:div>
        <w:div w:id="1850831076">
          <w:marLeft w:val="0"/>
          <w:marRight w:val="0"/>
          <w:marTop w:val="0"/>
          <w:marBottom w:val="0"/>
          <w:divBdr>
            <w:top w:val="none" w:sz="0" w:space="0" w:color="auto"/>
            <w:left w:val="none" w:sz="0" w:space="0" w:color="auto"/>
            <w:bottom w:val="none" w:sz="0" w:space="0" w:color="auto"/>
            <w:right w:val="none" w:sz="0" w:space="0" w:color="auto"/>
          </w:divBdr>
        </w:div>
        <w:div w:id="2020501691">
          <w:marLeft w:val="0"/>
          <w:marRight w:val="0"/>
          <w:marTop w:val="0"/>
          <w:marBottom w:val="0"/>
          <w:divBdr>
            <w:top w:val="none" w:sz="0" w:space="0" w:color="auto"/>
            <w:left w:val="none" w:sz="0" w:space="0" w:color="auto"/>
            <w:bottom w:val="none" w:sz="0" w:space="0" w:color="auto"/>
            <w:right w:val="none" w:sz="0" w:space="0" w:color="auto"/>
          </w:divBdr>
        </w:div>
      </w:divsChild>
    </w:div>
    <w:div w:id="152334988">
      <w:bodyDiv w:val="1"/>
      <w:marLeft w:val="0"/>
      <w:marRight w:val="0"/>
      <w:marTop w:val="0"/>
      <w:marBottom w:val="0"/>
      <w:divBdr>
        <w:top w:val="none" w:sz="0" w:space="0" w:color="auto"/>
        <w:left w:val="none" w:sz="0" w:space="0" w:color="auto"/>
        <w:bottom w:val="none" w:sz="0" w:space="0" w:color="auto"/>
        <w:right w:val="none" w:sz="0" w:space="0" w:color="auto"/>
      </w:divBdr>
    </w:div>
    <w:div w:id="154227339">
      <w:bodyDiv w:val="1"/>
      <w:marLeft w:val="0"/>
      <w:marRight w:val="0"/>
      <w:marTop w:val="0"/>
      <w:marBottom w:val="0"/>
      <w:divBdr>
        <w:top w:val="none" w:sz="0" w:space="0" w:color="auto"/>
        <w:left w:val="none" w:sz="0" w:space="0" w:color="auto"/>
        <w:bottom w:val="none" w:sz="0" w:space="0" w:color="auto"/>
        <w:right w:val="none" w:sz="0" w:space="0" w:color="auto"/>
      </w:divBdr>
    </w:div>
    <w:div w:id="160506378">
      <w:bodyDiv w:val="1"/>
      <w:marLeft w:val="0"/>
      <w:marRight w:val="0"/>
      <w:marTop w:val="0"/>
      <w:marBottom w:val="0"/>
      <w:divBdr>
        <w:top w:val="none" w:sz="0" w:space="0" w:color="auto"/>
        <w:left w:val="none" w:sz="0" w:space="0" w:color="auto"/>
        <w:bottom w:val="none" w:sz="0" w:space="0" w:color="auto"/>
        <w:right w:val="none" w:sz="0" w:space="0" w:color="auto"/>
      </w:divBdr>
      <w:divsChild>
        <w:div w:id="86466118">
          <w:marLeft w:val="0"/>
          <w:marRight w:val="0"/>
          <w:marTop w:val="0"/>
          <w:marBottom w:val="0"/>
          <w:divBdr>
            <w:top w:val="none" w:sz="0" w:space="0" w:color="auto"/>
            <w:left w:val="none" w:sz="0" w:space="0" w:color="auto"/>
            <w:bottom w:val="none" w:sz="0" w:space="0" w:color="auto"/>
            <w:right w:val="none" w:sz="0" w:space="0" w:color="auto"/>
          </w:divBdr>
        </w:div>
        <w:div w:id="118692366">
          <w:marLeft w:val="0"/>
          <w:marRight w:val="0"/>
          <w:marTop w:val="0"/>
          <w:marBottom w:val="0"/>
          <w:divBdr>
            <w:top w:val="none" w:sz="0" w:space="0" w:color="auto"/>
            <w:left w:val="none" w:sz="0" w:space="0" w:color="auto"/>
            <w:bottom w:val="none" w:sz="0" w:space="0" w:color="auto"/>
            <w:right w:val="none" w:sz="0" w:space="0" w:color="auto"/>
          </w:divBdr>
        </w:div>
        <w:div w:id="369234223">
          <w:marLeft w:val="0"/>
          <w:marRight w:val="0"/>
          <w:marTop w:val="0"/>
          <w:marBottom w:val="0"/>
          <w:divBdr>
            <w:top w:val="none" w:sz="0" w:space="0" w:color="auto"/>
            <w:left w:val="none" w:sz="0" w:space="0" w:color="auto"/>
            <w:bottom w:val="none" w:sz="0" w:space="0" w:color="auto"/>
            <w:right w:val="none" w:sz="0" w:space="0" w:color="auto"/>
          </w:divBdr>
        </w:div>
        <w:div w:id="629356941">
          <w:marLeft w:val="0"/>
          <w:marRight w:val="0"/>
          <w:marTop w:val="0"/>
          <w:marBottom w:val="0"/>
          <w:divBdr>
            <w:top w:val="none" w:sz="0" w:space="0" w:color="auto"/>
            <w:left w:val="none" w:sz="0" w:space="0" w:color="auto"/>
            <w:bottom w:val="none" w:sz="0" w:space="0" w:color="auto"/>
            <w:right w:val="none" w:sz="0" w:space="0" w:color="auto"/>
          </w:divBdr>
        </w:div>
        <w:div w:id="763260981">
          <w:marLeft w:val="0"/>
          <w:marRight w:val="0"/>
          <w:marTop w:val="0"/>
          <w:marBottom w:val="0"/>
          <w:divBdr>
            <w:top w:val="none" w:sz="0" w:space="0" w:color="auto"/>
            <w:left w:val="none" w:sz="0" w:space="0" w:color="auto"/>
            <w:bottom w:val="none" w:sz="0" w:space="0" w:color="auto"/>
            <w:right w:val="none" w:sz="0" w:space="0" w:color="auto"/>
          </w:divBdr>
        </w:div>
        <w:div w:id="845873280">
          <w:marLeft w:val="0"/>
          <w:marRight w:val="0"/>
          <w:marTop w:val="0"/>
          <w:marBottom w:val="0"/>
          <w:divBdr>
            <w:top w:val="none" w:sz="0" w:space="0" w:color="auto"/>
            <w:left w:val="none" w:sz="0" w:space="0" w:color="auto"/>
            <w:bottom w:val="none" w:sz="0" w:space="0" w:color="auto"/>
            <w:right w:val="none" w:sz="0" w:space="0" w:color="auto"/>
          </w:divBdr>
        </w:div>
        <w:div w:id="1440447690">
          <w:marLeft w:val="0"/>
          <w:marRight w:val="0"/>
          <w:marTop w:val="0"/>
          <w:marBottom w:val="0"/>
          <w:divBdr>
            <w:top w:val="none" w:sz="0" w:space="0" w:color="auto"/>
            <w:left w:val="none" w:sz="0" w:space="0" w:color="auto"/>
            <w:bottom w:val="none" w:sz="0" w:space="0" w:color="auto"/>
            <w:right w:val="none" w:sz="0" w:space="0" w:color="auto"/>
          </w:divBdr>
        </w:div>
        <w:div w:id="1509757691">
          <w:marLeft w:val="0"/>
          <w:marRight w:val="0"/>
          <w:marTop w:val="0"/>
          <w:marBottom w:val="0"/>
          <w:divBdr>
            <w:top w:val="none" w:sz="0" w:space="0" w:color="auto"/>
            <w:left w:val="none" w:sz="0" w:space="0" w:color="auto"/>
            <w:bottom w:val="none" w:sz="0" w:space="0" w:color="auto"/>
            <w:right w:val="none" w:sz="0" w:space="0" w:color="auto"/>
          </w:divBdr>
        </w:div>
        <w:div w:id="1556115345">
          <w:marLeft w:val="0"/>
          <w:marRight w:val="0"/>
          <w:marTop w:val="0"/>
          <w:marBottom w:val="0"/>
          <w:divBdr>
            <w:top w:val="none" w:sz="0" w:space="0" w:color="auto"/>
            <w:left w:val="none" w:sz="0" w:space="0" w:color="auto"/>
            <w:bottom w:val="none" w:sz="0" w:space="0" w:color="auto"/>
            <w:right w:val="none" w:sz="0" w:space="0" w:color="auto"/>
          </w:divBdr>
        </w:div>
        <w:div w:id="1891531717">
          <w:marLeft w:val="0"/>
          <w:marRight w:val="0"/>
          <w:marTop w:val="0"/>
          <w:marBottom w:val="0"/>
          <w:divBdr>
            <w:top w:val="none" w:sz="0" w:space="0" w:color="auto"/>
            <w:left w:val="none" w:sz="0" w:space="0" w:color="auto"/>
            <w:bottom w:val="none" w:sz="0" w:space="0" w:color="auto"/>
            <w:right w:val="none" w:sz="0" w:space="0" w:color="auto"/>
          </w:divBdr>
        </w:div>
      </w:divsChild>
    </w:div>
    <w:div w:id="161042838">
      <w:bodyDiv w:val="1"/>
      <w:marLeft w:val="0"/>
      <w:marRight w:val="0"/>
      <w:marTop w:val="0"/>
      <w:marBottom w:val="0"/>
      <w:divBdr>
        <w:top w:val="none" w:sz="0" w:space="0" w:color="auto"/>
        <w:left w:val="none" w:sz="0" w:space="0" w:color="auto"/>
        <w:bottom w:val="none" w:sz="0" w:space="0" w:color="auto"/>
        <w:right w:val="none" w:sz="0" w:space="0" w:color="auto"/>
      </w:divBdr>
    </w:div>
    <w:div w:id="162092360">
      <w:bodyDiv w:val="1"/>
      <w:marLeft w:val="0"/>
      <w:marRight w:val="0"/>
      <w:marTop w:val="0"/>
      <w:marBottom w:val="0"/>
      <w:divBdr>
        <w:top w:val="none" w:sz="0" w:space="0" w:color="auto"/>
        <w:left w:val="none" w:sz="0" w:space="0" w:color="auto"/>
        <w:bottom w:val="none" w:sz="0" w:space="0" w:color="auto"/>
        <w:right w:val="none" w:sz="0" w:space="0" w:color="auto"/>
      </w:divBdr>
    </w:div>
    <w:div w:id="162281630">
      <w:bodyDiv w:val="1"/>
      <w:marLeft w:val="0"/>
      <w:marRight w:val="0"/>
      <w:marTop w:val="0"/>
      <w:marBottom w:val="0"/>
      <w:divBdr>
        <w:top w:val="none" w:sz="0" w:space="0" w:color="auto"/>
        <w:left w:val="none" w:sz="0" w:space="0" w:color="auto"/>
        <w:bottom w:val="none" w:sz="0" w:space="0" w:color="auto"/>
        <w:right w:val="none" w:sz="0" w:space="0" w:color="auto"/>
      </w:divBdr>
    </w:div>
    <w:div w:id="169688678">
      <w:bodyDiv w:val="1"/>
      <w:marLeft w:val="0"/>
      <w:marRight w:val="0"/>
      <w:marTop w:val="0"/>
      <w:marBottom w:val="0"/>
      <w:divBdr>
        <w:top w:val="none" w:sz="0" w:space="0" w:color="auto"/>
        <w:left w:val="none" w:sz="0" w:space="0" w:color="auto"/>
        <w:bottom w:val="none" w:sz="0" w:space="0" w:color="auto"/>
        <w:right w:val="none" w:sz="0" w:space="0" w:color="auto"/>
      </w:divBdr>
    </w:div>
    <w:div w:id="170528301">
      <w:bodyDiv w:val="1"/>
      <w:marLeft w:val="0"/>
      <w:marRight w:val="0"/>
      <w:marTop w:val="0"/>
      <w:marBottom w:val="0"/>
      <w:divBdr>
        <w:top w:val="none" w:sz="0" w:space="0" w:color="auto"/>
        <w:left w:val="none" w:sz="0" w:space="0" w:color="auto"/>
        <w:bottom w:val="none" w:sz="0" w:space="0" w:color="auto"/>
        <w:right w:val="none" w:sz="0" w:space="0" w:color="auto"/>
      </w:divBdr>
    </w:div>
    <w:div w:id="170721827">
      <w:bodyDiv w:val="1"/>
      <w:marLeft w:val="0"/>
      <w:marRight w:val="0"/>
      <w:marTop w:val="0"/>
      <w:marBottom w:val="0"/>
      <w:divBdr>
        <w:top w:val="none" w:sz="0" w:space="0" w:color="auto"/>
        <w:left w:val="none" w:sz="0" w:space="0" w:color="auto"/>
        <w:bottom w:val="none" w:sz="0" w:space="0" w:color="auto"/>
        <w:right w:val="none" w:sz="0" w:space="0" w:color="auto"/>
      </w:divBdr>
    </w:div>
    <w:div w:id="173961958">
      <w:bodyDiv w:val="1"/>
      <w:marLeft w:val="0"/>
      <w:marRight w:val="0"/>
      <w:marTop w:val="0"/>
      <w:marBottom w:val="0"/>
      <w:divBdr>
        <w:top w:val="none" w:sz="0" w:space="0" w:color="auto"/>
        <w:left w:val="none" w:sz="0" w:space="0" w:color="auto"/>
        <w:bottom w:val="none" w:sz="0" w:space="0" w:color="auto"/>
        <w:right w:val="none" w:sz="0" w:space="0" w:color="auto"/>
      </w:divBdr>
      <w:divsChild>
        <w:div w:id="1187210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308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3392">
      <w:bodyDiv w:val="1"/>
      <w:marLeft w:val="0"/>
      <w:marRight w:val="0"/>
      <w:marTop w:val="0"/>
      <w:marBottom w:val="0"/>
      <w:divBdr>
        <w:top w:val="none" w:sz="0" w:space="0" w:color="auto"/>
        <w:left w:val="none" w:sz="0" w:space="0" w:color="auto"/>
        <w:bottom w:val="none" w:sz="0" w:space="0" w:color="auto"/>
        <w:right w:val="none" w:sz="0" w:space="0" w:color="auto"/>
      </w:divBdr>
    </w:div>
    <w:div w:id="183060109">
      <w:bodyDiv w:val="1"/>
      <w:marLeft w:val="0"/>
      <w:marRight w:val="0"/>
      <w:marTop w:val="0"/>
      <w:marBottom w:val="0"/>
      <w:divBdr>
        <w:top w:val="none" w:sz="0" w:space="0" w:color="auto"/>
        <w:left w:val="none" w:sz="0" w:space="0" w:color="auto"/>
        <w:bottom w:val="none" w:sz="0" w:space="0" w:color="auto"/>
        <w:right w:val="none" w:sz="0" w:space="0" w:color="auto"/>
      </w:divBdr>
    </w:div>
    <w:div w:id="183372896">
      <w:bodyDiv w:val="1"/>
      <w:marLeft w:val="0"/>
      <w:marRight w:val="0"/>
      <w:marTop w:val="0"/>
      <w:marBottom w:val="0"/>
      <w:divBdr>
        <w:top w:val="none" w:sz="0" w:space="0" w:color="auto"/>
        <w:left w:val="none" w:sz="0" w:space="0" w:color="auto"/>
        <w:bottom w:val="none" w:sz="0" w:space="0" w:color="auto"/>
        <w:right w:val="none" w:sz="0" w:space="0" w:color="auto"/>
      </w:divBdr>
      <w:divsChild>
        <w:div w:id="696194907">
          <w:marLeft w:val="150"/>
          <w:marRight w:val="150"/>
          <w:marTop w:val="0"/>
          <w:marBottom w:val="150"/>
          <w:divBdr>
            <w:top w:val="single" w:sz="6" w:space="4" w:color="EBEBEB"/>
            <w:left w:val="single" w:sz="6" w:space="0" w:color="EBEBEB"/>
            <w:bottom w:val="single" w:sz="6" w:space="0" w:color="EBEBEB"/>
            <w:right w:val="single" w:sz="6" w:space="0" w:color="EBEBEB"/>
          </w:divBdr>
        </w:div>
      </w:divsChild>
    </w:div>
    <w:div w:id="185413301">
      <w:bodyDiv w:val="1"/>
      <w:marLeft w:val="0"/>
      <w:marRight w:val="0"/>
      <w:marTop w:val="0"/>
      <w:marBottom w:val="0"/>
      <w:divBdr>
        <w:top w:val="none" w:sz="0" w:space="0" w:color="auto"/>
        <w:left w:val="none" w:sz="0" w:space="0" w:color="auto"/>
        <w:bottom w:val="none" w:sz="0" w:space="0" w:color="auto"/>
        <w:right w:val="none" w:sz="0" w:space="0" w:color="auto"/>
      </w:divBdr>
    </w:div>
    <w:div w:id="201788134">
      <w:bodyDiv w:val="1"/>
      <w:marLeft w:val="0"/>
      <w:marRight w:val="0"/>
      <w:marTop w:val="0"/>
      <w:marBottom w:val="0"/>
      <w:divBdr>
        <w:top w:val="none" w:sz="0" w:space="0" w:color="auto"/>
        <w:left w:val="none" w:sz="0" w:space="0" w:color="auto"/>
        <w:bottom w:val="none" w:sz="0" w:space="0" w:color="auto"/>
        <w:right w:val="none" w:sz="0" w:space="0" w:color="auto"/>
      </w:divBdr>
    </w:div>
    <w:div w:id="204677213">
      <w:bodyDiv w:val="1"/>
      <w:marLeft w:val="0"/>
      <w:marRight w:val="0"/>
      <w:marTop w:val="0"/>
      <w:marBottom w:val="0"/>
      <w:divBdr>
        <w:top w:val="none" w:sz="0" w:space="0" w:color="auto"/>
        <w:left w:val="none" w:sz="0" w:space="0" w:color="auto"/>
        <w:bottom w:val="none" w:sz="0" w:space="0" w:color="auto"/>
        <w:right w:val="none" w:sz="0" w:space="0" w:color="auto"/>
      </w:divBdr>
    </w:div>
    <w:div w:id="205260099">
      <w:bodyDiv w:val="1"/>
      <w:marLeft w:val="0"/>
      <w:marRight w:val="0"/>
      <w:marTop w:val="0"/>
      <w:marBottom w:val="0"/>
      <w:divBdr>
        <w:top w:val="none" w:sz="0" w:space="0" w:color="auto"/>
        <w:left w:val="none" w:sz="0" w:space="0" w:color="auto"/>
        <w:bottom w:val="none" w:sz="0" w:space="0" w:color="auto"/>
        <w:right w:val="none" w:sz="0" w:space="0" w:color="auto"/>
      </w:divBdr>
      <w:divsChild>
        <w:div w:id="906454182">
          <w:marLeft w:val="0"/>
          <w:marRight w:val="0"/>
          <w:marTop w:val="0"/>
          <w:marBottom w:val="0"/>
          <w:divBdr>
            <w:top w:val="none" w:sz="0" w:space="0" w:color="auto"/>
            <w:left w:val="none" w:sz="0" w:space="0" w:color="auto"/>
            <w:bottom w:val="none" w:sz="0" w:space="0" w:color="auto"/>
            <w:right w:val="none" w:sz="0" w:space="0" w:color="auto"/>
          </w:divBdr>
          <w:divsChild>
            <w:div w:id="450974440">
              <w:marLeft w:val="780"/>
              <w:marRight w:val="0"/>
              <w:marTop w:val="0"/>
              <w:marBottom w:val="0"/>
              <w:divBdr>
                <w:top w:val="none" w:sz="0" w:space="0" w:color="auto"/>
                <w:left w:val="none" w:sz="0" w:space="0" w:color="auto"/>
                <w:bottom w:val="none" w:sz="0" w:space="0" w:color="auto"/>
                <w:right w:val="none" w:sz="0" w:space="0" w:color="auto"/>
              </w:divBdr>
              <w:divsChild>
                <w:div w:id="1177035962">
                  <w:marLeft w:val="0"/>
                  <w:marRight w:val="0"/>
                  <w:marTop w:val="0"/>
                  <w:marBottom w:val="0"/>
                  <w:divBdr>
                    <w:top w:val="none" w:sz="0" w:space="0" w:color="auto"/>
                    <w:left w:val="none" w:sz="0" w:space="0" w:color="auto"/>
                    <w:bottom w:val="none" w:sz="0" w:space="0" w:color="auto"/>
                    <w:right w:val="none" w:sz="0" w:space="0" w:color="auto"/>
                  </w:divBdr>
                  <w:divsChild>
                    <w:div w:id="9063776">
                      <w:marLeft w:val="0"/>
                      <w:marRight w:val="0"/>
                      <w:marTop w:val="0"/>
                      <w:marBottom w:val="0"/>
                      <w:divBdr>
                        <w:top w:val="none" w:sz="0" w:space="0" w:color="auto"/>
                        <w:left w:val="none" w:sz="0" w:space="0" w:color="auto"/>
                        <w:bottom w:val="none" w:sz="0" w:space="0" w:color="auto"/>
                        <w:right w:val="none" w:sz="0" w:space="0" w:color="auto"/>
                      </w:divBdr>
                      <w:divsChild>
                        <w:div w:id="2098744298">
                          <w:marLeft w:val="0"/>
                          <w:marRight w:val="0"/>
                          <w:marTop w:val="0"/>
                          <w:marBottom w:val="0"/>
                          <w:divBdr>
                            <w:top w:val="none" w:sz="0" w:space="0" w:color="auto"/>
                            <w:left w:val="none" w:sz="0" w:space="0" w:color="auto"/>
                            <w:bottom w:val="none" w:sz="0" w:space="0" w:color="auto"/>
                            <w:right w:val="none" w:sz="0" w:space="0" w:color="auto"/>
                          </w:divBdr>
                        </w:div>
                      </w:divsChild>
                    </w:div>
                    <w:div w:id="2108429569">
                      <w:marLeft w:val="0"/>
                      <w:marRight w:val="0"/>
                      <w:marTop w:val="0"/>
                      <w:marBottom w:val="0"/>
                      <w:divBdr>
                        <w:top w:val="none" w:sz="0" w:space="0" w:color="auto"/>
                        <w:left w:val="none" w:sz="0" w:space="0" w:color="auto"/>
                        <w:bottom w:val="none" w:sz="0" w:space="0" w:color="auto"/>
                        <w:right w:val="none" w:sz="0" w:space="0" w:color="auto"/>
                      </w:divBdr>
                    </w:div>
                  </w:divsChild>
                </w:div>
                <w:div w:id="1341421230">
                  <w:marLeft w:val="0"/>
                  <w:marRight w:val="0"/>
                  <w:marTop w:val="0"/>
                  <w:marBottom w:val="0"/>
                  <w:divBdr>
                    <w:top w:val="none" w:sz="0" w:space="0" w:color="auto"/>
                    <w:left w:val="none" w:sz="0" w:space="0" w:color="auto"/>
                    <w:bottom w:val="none" w:sz="0" w:space="0" w:color="auto"/>
                    <w:right w:val="none" w:sz="0" w:space="0" w:color="auto"/>
                  </w:divBdr>
                  <w:divsChild>
                    <w:div w:id="1015229902">
                      <w:marLeft w:val="0"/>
                      <w:marRight w:val="0"/>
                      <w:marTop w:val="0"/>
                      <w:marBottom w:val="0"/>
                      <w:divBdr>
                        <w:top w:val="none" w:sz="0" w:space="0" w:color="auto"/>
                        <w:left w:val="none" w:sz="0" w:space="0" w:color="auto"/>
                        <w:bottom w:val="none" w:sz="0" w:space="0" w:color="auto"/>
                        <w:right w:val="none" w:sz="0" w:space="0" w:color="auto"/>
                      </w:divBdr>
                      <w:divsChild>
                        <w:div w:id="1764834850">
                          <w:marLeft w:val="0"/>
                          <w:marRight w:val="0"/>
                          <w:marTop w:val="0"/>
                          <w:marBottom w:val="0"/>
                          <w:divBdr>
                            <w:top w:val="none" w:sz="0" w:space="0" w:color="auto"/>
                            <w:left w:val="none" w:sz="0" w:space="0" w:color="auto"/>
                            <w:bottom w:val="none" w:sz="0" w:space="0" w:color="auto"/>
                            <w:right w:val="none" w:sz="0" w:space="0" w:color="auto"/>
                          </w:divBdr>
                          <w:divsChild>
                            <w:div w:id="659581312">
                              <w:marLeft w:val="0"/>
                              <w:marRight w:val="0"/>
                              <w:marTop w:val="0"/>
                              <w:marBottom w:val="0"/>
                              <w:divBdr>
                                <w:top w:val="none" w:sz="0" w:space="0" w:color="auto"/>
                                <w:left w:val="none" w:sz="0" w:space="0" w:color="auto"/>
                                <w:bottom w:val="none" w:sz="0" w:space="0" w:color="auto"/>
                                <w:right w:val="none" w:sz="0" w:space="0" w:color="auto"/>
                              </w:divBdr>
                              <w:divsChild>
                                <w:div w:id="602349534">
                                  <w:marLeft w:val="0"/>
                                  <w:marRight w:val="0"/>
                                  <w:marTop w:val="0"/>
                                  <w:marBottom w:val="0"/>
                                  <w:divBdr>
                                    <w:top w:val="none" w:sz="0" w:space="0" w:color="auto"/>
                                    <w:left w:val="none" w:sz="0" w:space="0" w:color="auto"/>
                                    <w:bottom w:val="none" w:sz="0" w:space="0" w:color="auto"/>
                                    <w:right w:val="none" w:sz="0" w:space="0" w:color="auto"/>
                                  </w:divBdr>
                                  <w:divsChild>
                                    <w:div w:id="1188715374">
                                      <w:marLeft w:val="0"/>
                                      <w:marRight w:val="0"/>
                                      <w:marTop w:val="0"/>
                                      <w:marBottom w:val="0"/>
                                      <w:divBdr>
                                        <w:top w:val="none" w:sz="0" w:space="0" w:color="auto"/>
                                        <w:left w:val="none" w:sz="0" w:space="0" w:color="auto"/>
                                        <w:bottom w:val="none" w:sz="0" w:space="0" w:color="auto"/>
                                        <w:right w:val="none" w:sz="0" w:space="0" w:color="auto"/>
                                      </w:divBdr>
                                      <w:divsChild>
                                        <w:div w:id="164367288">
                                          <w:marLeft w:val="0"/>
                                          <w:marRight w:val="0"/>
                                          <w:marTop w:val="0"/>
                                          <w:marBottom w:val="0"/>
                                          <w:divBdr>
                                            <w:top w:val="none" w:sz="0" w:space="0" w:color="auto"/>
                                            <w:left w:val="none" w:sz="0" w:space="0" w:color="auto"/>
                                            <w:bottom w:val="none" w:sz="0" w:space="0" w:color="auto"/>
                                            <w:right w:val="none" w:sz="0" w:space="0" w:color="auto"/>
                                          </w:divBdr>
                                          <w:divsChild>
                                            <w:div w:id="182090667">
                                              <w:marLeft w:val="0"/>
                                              <w:marRight w:val="0"/>
                                              <w:marTop w:val="0"/>
                                              <w:marBottom w:val="0"/>
                                              <w:divBdr>
                                                <w:top w:val="none" w:sz="0" w:space="0" w:color="auto"/>
                                                <w:left w:val="none" w:sz="0" w:space="0" w:color="auto"/>
                                                <w:bottom w:val="none" w:sz="0" w:space="0" w:color="auto"/>
                                                <w:right w:val="none" w:sz="0" w:space="0" w:color="auto"/>
                                              </w:divBdr>
                                            </w:div>
                                          </w:divsChild>
                                        </w:div>
                                        <w:div w:id="384721275">
                                          <w:marLeft w:val="0"/>
                                          <w:marRight w:val="0"/>
                                          <w:marTop w:val="0"/>
                                          <w:marBottom w:val="0"/>
                                          <w:divBdr>
                                            <w:top w:val="none" w:sz="0" w:space="0" w:color="auto"/>
                                            <w:left w:val="none" w:sz="0" w:space="0" w:color="auto"/>
                                            <w:bottom w:val="none" w:sz="0" w:space="0" w:color="auto"/>
                                            <w:right w:val="none" w:sz="0" w:space="0" w:color="auto"/>
                                          </w:divBdr>
                                          <w:divsChild>
                                            <w:div w:id="197666712">
                                              <w:marLeft w:val="0"/>
                                              <w:marRight w:val="0"/>
                                              <w:marTop w:val="0"/>
                                              <w:marBottom w:val="0"/>
                                              <w:divBdr>
                                                <w:top w:val="none" w:sz="0" w:space="0" w:color="auto"/>
                                                <w:left w:val="none" w:sz="0" w:space="0" w:color="auto"/>
                                                <w:bottom w:val="none" w:sz="0" w:space="0" w:color="auto"/>
                                                <w:right w:val="none" w:sz="0" w:space="0" w:color="auto"/>
                                              </w:divBdr>
                                              <w:divsChild>
                                                <w:div w:id="15654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836">
                                          <w:marLeft w:val="0"/>
                                          <w:marRight w:val="0"/>
                                          <w:marTop w:val="0"/>
                                          <w:marBottom w:val="0"/>
                                          <w:divBdr>
                                            <w:top w:val="none" w:sz="0" w:space="0" w:color="auto"/>
                                            <w:left w:val="none" w:sz="0" w:space="0" w:color="auto"/>
                                            <w:bottom w:val="none" w:sz="0" w:space="0" w:color="auto"/>
                                            <w:right w:val="none" w:sz="0" w:space="0" w:color="auto"/>
                                          </w:divBdr>
                                          <w:divsChild>
                                            <w:div w:id="163935228">
                                              <w:marLeft w:val="0"/>
                                              <w:marRight w:val="0"/>
                                              <w:marTop w:val="0"/>
                                              <w:marBottom w:val="0"/>
                                              <w:divBdr>
                                                <w:top w:val="none" w:sz="0" w:space="0" w:color="auto"/>
                                                <w:left w:val="none" w:sz="0" w:space="0" w:color="auto"/>
                                                <w:bottom w:val="none" w:sz="0" w:space="0" w:color="auto"/>
                                                <w:right w:val="none" w:sz="0" w:space="0" w:color="auto"/>
                                              </w:divBdr>
                                              <w:divsChild>
                                                <w:div w:id="1536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2054">
                                          <w:marLeft w:val="0"/>
                                          <w:marRight w:val="0"/>
                                          <w:marTop w:val="0"/>
                                          <w:marBottom w:val="0"/>
                                          <w:divBdr>
                                            <w:top w:val="none" w:sz="0" w:space="0" w:color="auto"/>
                                            <w:left w:val="none" w:sz="0" w:space="0" w:color="auto"/>
                                            <w:bottom w:val="none" w:sz="0" w:space="0" w:color="auto"/>
                                            <w:right w:val="none" w:sz="0" w:space="0" w:color="auto"/>
                                          </w:divBdr>
                                          <w:divsChild>
                                            <w:div w:id="557009973">
                                              <w:marLeft w:val="0"/>
                                              <w:marRight w:val="0"/>
                                              <w:marTop w:val="0"/>
                                              <w:marBottom w:val="0"/>
                                              <w:divBdr>
                                                <w:top w:val="none" w:sz="0" w:space="0" w:color="auto"/>
                                                <w:left w:val="none" w:sz="0" w:space="0" w:color="auto"/>
                                                <w:bottom w:val="none" w:sz="0" w:space="0" w:color="auto"/>
                                                <w:right w:val="none" w:sz="0" w:space="0" w:color="auto"/>
                                              </w:divBdr>
                                              <w:divsChild>
                                                <w:div w:id="7886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314384">
              <w:marLeft w:val="0"/>
              <w:marRight w:val="0"/>
              <w:marTop w:val="0"/>
              <w:marBottom w:val="0"/>
              <w:divBdr>
                <w:top w:val="none" w:sz="0" w:space="0" w:color="auto"/>
                <w:left w:val="none" w:sz="0" w:space="0" w:color="auto"/>
                <w:bottom w:val="none" w:sz="0" w:space="0" w:color="auto"/>
                <w:right w:val="none" w:sz="0" w:space="0" w:color="auto"/>
              </w:divBdr>
              <w:divsChild>
                <w:div w:id="607853976">
                  <w:marLeft w:val="0"/>
                  <w:marRight w:val="0"/>
                  <w:marTop w:val="0"/>
                  <w:marBottom w:val="0"/>
                  <w:divBdr>
                    <w:top w:val="none" w:sz="0" w:space="0" w:color="auto"/>
                    <w:left w:val="none" w:sz="0" w:space="0" w:color="auto"/>
                    <w:bottom w:val="none" w:sz="0" w:space="0" w:color="auto"/>
                    <w:right w:val="none" w:sz="0" w:space="0" w:color="auto"/>
                  </w:divBdr>
                  <w:divsChild>
                    <w:div w:id="1787845239">
                      <w:marLeft w:val="0"/>
                      <w:marRight w:val="0"/>
                      <w:marTop w:val="0"/>
                      <w:marBottom w:val="0"/>
                      <w:divBdr>
                        <w:top w:val="none" w:sz="0" w:space="0" w:color="auto"/>
                        <w:left w:val="none" w:sz="0" w:space="0" w:color="auto"/>
                        <w:bottom w:val="none" w:sz="0" w:space="0" w:color="auto"/>
                        <w:right w:val="none" w:sz="0" w:space="0" w:color="auto"/>
                      </w:divBdr>
                      <w:divsChild>
                        <w:div w:id="1439761755">
                          <w:marLeft w:val="0"/>
                          <w:marRight w:val="0"/>
                          <w:marTop w:val="0"/>
                          <w:marBottom w:val="0"/>
                          <w:divBdr>
                            <w:top w:val="none" w:sz="0" w:space="0" w:color="auto"/>
                            <w:left w:val="none" w:sz="0" w:space="0" w:color="auto"/>
                            <w:bottom w:val="none" w:sz="0" w:space="0" w:color="auto"/>
                            <w:right w:val="none" w:sz="0" w:space="0" w:color="auto"/>
                          </w:divBdr>
                          <w:divsChild>
                            <w:div w:id="994072598">
                              <w:marLeft w:val="0"/>
                              <w:marRight w:val="0"/>
                              <w:marTop w:val="60"/>
                              <w:marBottom w:val="0"/>
                              <w:divBdr>
                                <w:top w:val="none" w:sz="0" w:space="0" w:color="auto"/>
                                <w:left w:val="none" w:sz="0" w:space="0" w:color="auto"/>
                                <w:bottom w:val="none" w:sz="0" w:space="0" w:color="auto"/>
                                <w:right w:val="none" w:sz="0" w:space="0" w:color="auto"/>
                              </w:divBdr>
                              <w:divsChild>
                                <w:div w:id="16430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24109">
      <w:bodyDiv w:val="1"/>
      <w:marLeft w:val="0"/>
      <w:marRight w:val="0"/>
      <w:marTop w:val="0"/>
      <w:marBottom w:val="0"/>
      <w:divBdr>
        <w:top w:val="none" w:sz="0" w:space="0" w:color="auto"/>
        <w:left w:val="none" w:sz="0" w:space="0" w:color="auto"/>
        <w:bottom w:val="none" w:sz="0" w:space="0" w:color="auto"/>
        <w:right w:val="none" w:sz="0" w:space="0" w:color="auto"/>
      </w:divBdr>
    </w:div>
    <w:div w:id="209417744">
      <w:bodyDiv w:val="1"/>
      <w:marLeft w:val="0"/>
      <w:marRight w:val="0"/>
      <w:marTop w:val="0"/>
      <w:marBottom w:val="0"/>
      <w:divBdr>
        <w:top w:val="none" w:sz="0" w:space="0" w:color="auto"/>
        <w:left w:val="none" w:sz="0" w:space="0" w:color="auto"/>
        <w:bottom w:val="none" w:sz="0" w:space="0" w:color="auto"/>
        <w:right w:val="none" w:sz="0" w:space="0" w:color="auto"/>
      </w:divBdr>
    </w:div>
    <w:div w:id="209538525">
      <w:bodyDiv w:val="1"/>
      <w:marLeft w:val="0"/>
      <w:marRight w:val="0"/>
      <w:marTop w:val="0"/>
      <w:marBottom w:val="0"/>
      <w:divBdr>
        <w:top w:val="none" w:sz="0" w:space="0" w:color="auto"/>
        <w:left w:val="none" w:sz="0" w:space="0" w:color="auto"/>
        <w:bottom w:val="none" w:sz="0" w:space="0" w:color="auto"/>
        <w:right w:val="none" w:sz="0" w:space="0" w:color="auto"/>
      </w:divBdr>
    </w:div>
    <w:div w:id="211498758">
      <w:bodyDiv w:val="1"/>
      <w:marLeft w:val="0"/>
      <w:marRight w:val="0"/>
      <w:marTop w:val="0"/>
      <w:marBottom w:val="0"/>
      <w:divBdr>
        <w:top w:val="none" w:sz="0" w:space="0" w:color="auto"/>
        <w:left w:val="none" w:sz="0" w:space="0" w:color="auto"/>
        <w:bottom w:val="none" w:sz="0" w:space="0" w:color="auto"/>
        <w:right w:val="none" w:sz="0" w:space="0" w:color="auto"/>
      </w:divBdr>
    </w:div>
    <w:div w:id="212040072">
      <w:bodyDiv w:val="1"/>
      <w:marLeft w:val="0"/>
      <w:marRight w:val="0"/>
      <w:marTop w:val="0"/>
      <w:marBottom w:val="0"/>
      <w:divBdr>
        <w:top w:val="none" w:sz="0" w:space="0" w:color="auto"/>
        <w:left w:val="none" w:sz="0" w:space="0" w:color="auto"/>
        <w:bottom w:val="none" w:sz="0" w:space="0" w:color="auto"/>
        <w:right w:val="none" w:sz="0" w:space="0" w:color="auto"/>
      </w:divBdr>
    </w:div>
    <w:div w:id="214321185">
      <w:bodyDiv w:val="1"/>
      <w:marLeft w:val="0"/>
      <w:marRight w:val="0"/>
      <w:marTop w:val="0"/>
      <w:marBottom w:val="0"/>
      <w:divBdr>
        <w:top w:val="none" w:sz="0" w:space="0" w:color="auto"/>
        <w:left w:val="none" w:sz="0" w:space="0" w:color="auto"/>
        <w:bottom w:val="none" w:sz="0" w:space="0" w:color="auto"/>
        <w:right w:val="none" w:sz="0" w:space="0" w:color="auto"/>
      </w:divBdr>
    </w:div>
    <w:div w:id="220749264">
      <w:bodyDiv w:val="1"/>
      <w:marLeft w:val="0"/>
      <w:marRight w:val="0"/>
      <w:marTop w:val="0"/>
      <w:marBottom w:val="0"/>
      <w:divBdr>
        <w:top w:val="none" w:sz="0" w:space="0" w:color="auto"/>
        <w:left w:val="none" w:sz="0" w:space="0" w:color="auto"/>
        <w:bottom w:val="none" w:sz="0" w:space="0" w:color="auto"/>
        <w:right w:val="none" w:sz="0" w:space="0" w:color="auto"/>
      </w:divBdr>
    </w:div>
    <w:div w:id="220823349">
      <w:bodyDiv w:val="1"/>
      <w:marLeft w:val="0"/>
      <w:marRight w:val="0"/>
      <w:marTop w:val="0"/>
      <w:marBottom w:val="0"/>
      <w:divBdr>
        <w:top w:val="none" w:sz="0" w:space="0" w:color="auto"/>
        <w:left w:val="none" w:sz="0" w:space="0" w:color="auto"/>
        <w:bottom w:val="none" w:sz="0" w:space="0" w:color="auto"/>
        <w:right w:val="none" w:sz="0" w:space="0" w:color="auto"/>
      </w:divBdr>
    </w:div>
    <w:div w:id="227035896">
      <w:bodyDiv w:val="1"/>
      <w:marLeft w:val="0"/>
      <w:marRight w:val="0"/>
      <w:marTop w:val="0"/>
      <w:marBottom w:val="0"/>
      <w:divBdr>
        <w:top w:val="none" w:sz="0" w:space="0" w:color="auto"/>
        <w:left w:val="none" w:sz="0" w:space="0" w:color="auto"/>
        <w:bottom w:val="none" w:sz="0" w:space="0" w:color="auto"/>
        <w:right w:val="none" w:sz="0" w:space="0" w:color="auto"/>
      </w:divBdr>
    </w:div>
    <w:div w:id="227543833">
      <w:bodyDiv w:val="1"/>
      <w:marLeft w:val="0"/>
      <w:marRight w:val="0"/>
      <w:marTop w:val="0"/>
      <w:marBottom w:val="0"/>
      <w:divBdr>
        <w:top w:val="none" w:sz="0" w:space="0" w:color="auto"/>
        <w:left w:val="none" w:sz="0" w:space="0" w:color="auto"/>
        <w:bottom w:val="none" w:sz="0" w:space="0" w:color="auto"/>
        <w:right w:val="none" w:sz="0" w:space="0" w:color="auto"/>
      </w:divBdr>
    </w:div>
    <w:div w:id="240797126">
      <w:bodyDiv w:val="1"/>
      <w:marLeft w:val="0"/>
      <w:marRight w:val="0"/>
      <w:marTop w:val="0"/>
      <w:marBottom w:val="0"/>
      <w:divBdr>
        <w:top w:val="none" w:sz="0" w:space="0" w:color="auto"/>
        <w:left w:val="none" w:sz="0" w:space="0" w:color="auto"/>
        <w:bottom w:val="none" w:sz="0" w:space="0" w:color="auto"/>
        <w:right w:val="none" w:sz="0" w:space="0" w:color="auto"/>
      </w:divBdr>
    </w:div>
    <w:div w:id="244993469">
      <w:bodyDiv w:val="1"/>
      <w:marLeft w:val="0"/>
      <w:marRight w:val="0"/>
      <w:marTop w:val="0"/>
      <w:marBottom w:val="0"/>
      <w:divBdr>
        <w:top w:val="none" w:sz="0" w:space="0" w:color="auto"/>
        <w:left w:val="none" w:sz="0" w:space="0" w:color="auto"/>
        <w:bottom w:val="none" w:sz="0" w:space="0" w:color="auto"/>
        <w:right w:val="none" w:sz="0" w:space="0" w:color="auto"/>
      </w:divBdr>
    </w:div>
    <w:div w:id="245382405">
      <w:bodyDiv w:val="1"/>
      <w:marLeft w:val="0"/>
      <w:marRight w:val="0"/>
      <w:marTop w:val="0"/>
      <w:marBottom w:val="0"/>
      <w:divBdr>
        <w:top w:val="none" w:sz="0" w:space="0" w:color="auto"/>
        <w:left w:val="none" w:sz="0" w:space="0" w:color="auto"/>
        <w:bottom w:val="none" w:sz="0" w:space="0" w:color="auto"/>
        <w:right w:val="none" w:sz="0" w:space="0" w:color="auto"/>
      </w:divBdr>
    </w:div>
    <w:div w:id="252131027">
      <w:bodyDiv w:val="1"/>
      <w:marLeft w:val="0"/>
      <w:marRight w:val="0"/>
      <w:marTop w:val="0"/>
      <w:marBottom w:val="0"/>
      <w:divBdr>
        <w:top w:val="none" w:sz="0" w:space="0" w:color="auto"/>
        <w:left w:val="none" w:sz="0" w:space="0" w:color="auto"/>
        <w:bottom w:val="none" w:sz="0" w:space="0" w:color="auto"/>
        <w:right w:val="none" w:sz="0" w:space="0" w:color="auto"/>
      </w:divBdr>
    </w:div>
    <w:div w:id="256913592">
      <w:bodyDiv w:val="1"/>
      <w:marLeft w:val="0"/>
      <w:marRight w:val="0"/>
      <w:marTop w:val="0"/>
      <w:marBottom w:val="0"/>
      <w:divBdr>
        <w:top w:val="none" w:sz="0" w:space="0" w:color="auto"/>
        <w:left w:val="none" w:sz="0" w:space="0" w:color="auto"/>
        <w:bottom w:val="none" w:sz="0" w:space="0" w:color="auto"/>
        <w:right w:val="none" w:sz="0" w:space="0" w:color="auto"/>
      </w:divBdr>
    </w:div>
    <w:div w:id="260576236">
      <w:bodyDiv w:val="1"/>
      <w:marLeft w:val="0"/>
      <w:marRight w:val="0"/>
      <w:marTop w:val="0"/>
      <w:marBottom w:val="0"/>
      <w:divBdr>
        <w:top w:val="none" w:sz="0" w:space="0" w:color="auto"/>
        <w:left w:val="none" w:sz="0" w:space="0" w:color="auto"/>
        <w:bottom w:val="none" w:sz="0" w:space="0" w:color="auto"/>
        <w:right w:val="none" w:sz="0" w:space="0" w:color="auto"/>
      </w:divBdr>
    </w:div>
    <w:div w:id="263346311">
      <w:bodyDiv w:val="1"/>
      <w:marLeft w:val="0"/>
      <w:marRight w:val="0"/>
      <w:marTop w:val="0"/>
      <w:marBottom w:val="0"/>
      <w:divBdr>
        <w:top w:val="none" w:sz="0" w:space="0" w:color="auto"/>
        <w:left w:val="none" w:sz="0" w:space="0" w:color="auto"/>
        <w:bottom w:val="none" w:sz="0" w:space="0" w:color="auto"/>
        <w:right w:val="none" w:sz="0" w:space="0" w:color="auto"/>
      </w:divBdr>
    </w:div>
    <w:div w:id="270018008">
      <w:bodyDiv w:val="1"/>
      <w:marLeft w:val="0"/>
      <w:marRight w:val="0"/>
      <w:marTop w:val="0"/>
      <w:marBottom w:val="0"/>
      <w:divBdr>
        <w:top w:val="none" w:sz="0" w:space="0" w:color="auto"/>
        <w:left w:val="none" w:sz="0" w:space="0" w:color="auto"/>
        <w:bottom w:val="none" w:sz="0" w:space="0" w:color="auto"/>
        <w:right w:val="none" w:sz="0" w:space="0" w:color="auto"/>
      </w:divBdr>
    </w:div>
    <w:div w:id="273052827">
      <w:bodyDiv w:val="1"/>
      <w:marLeft w:val="0"/>
      <w:marRight w:val="0"/>
      <w:marTop w:val="0"/>
      <w:marBottom w:val="0"/>
      <w:divBdr>
        <w:top w:val="none" w:sz="0" w:space="0" w:color="auto"/>
        <w:left w:val="none" w:sz="0" w:space="0" w:color="auto"/>
        <w:bottom w:val="none" w:sz="0" w:space="0" w:color="auto"/>
        <w:right w:val="none" w:sz="0" w:space="0" w:color="auto"/>
      </w:divBdr>
    </w:div>
    <w:div w:id="274872198">
      <w:bodyDiv w:val="1"/>
      <w:marLeft w:val="0"/>
      <w:marRight w:val="0"/>
      <w:marTop w:val="0"/>
      <w:marBottom w:val="0"/>
      <w:divBdr>
        <w:top w:val="none" w:sz="0" w:space="0" w:color="auto"/>
        <w:left w:val="none" w:sz="0" w:space="0" w:color="auto"/>
        <w:bottom w:val="none" w:sz="0" w:space="0" w:color="auto"/>
        <w:right w:val="none" w:sz="0" w:space="0" w:color="auto"/>
      </w:divBdr>
    </w:div>
    <w:div w:id="275604182">
      <w:bodyDiv w:val="1"/>
      <w:marLeft w:val="0"/>
      <w:marRight w:val="0"/>
      <w:marTop w:val="0"/>
      <w:marBottom w:val="0"/>
      <w:divBdr>
        <w:top w:val="none" w:sz="0" w:space="0" w:color="auto"/>
        <w:left w:val="none" w:sz="0" w:space="0" w:color="auto"/>
        <w:bottom w:val="none" w:sz="0" w:space="0" w:color="auto"/>
        <w:right w:val="none" w:sz="0" w:space="0" w:color="auto"/>
      </w:divBdr>
      <w:divsChild>
        <w:div w:id="1236208451">
          <w:marLeft w:val="0"/>
          <w:marRight w:val="0"/>
          <w:marTop w:val="0"/>
          <w:marBottom w:val="0"/>
          <w:divBdr>
            <w:top w:val="none" w:sz="0" w:space="0" w:color="auto"/>
            <w:left w:val="none" w:sz="0" w:space="0" w:color="auto"/>
            <w:bottom w:val="none" w:sz="0" w:space="0" w:color="auto"/>
            <w:right w:val="none" w:sz="0" w:space="0" w:color="auto"/>
          </w:divBdr>
          <w:divsChild>
            <w:div w:id="1464890021">
              <w:marLeft w:val="0"/>
              <w:marRight w:val="0"/>
              <w:marTop w:val="0"/>
              <w:marBottom w:val="0"/>
              <w:divBdr>
                <w:top w:val="none" w:sz="0" w:space="0" w:color="auto"/>
                <w:left w:val="none" w:sz="0" w:space="0" w:color="auto"/>
                <w:bottom w:val="none" w:sz="0" w:space="0" w:color="auto"/>
                <w:right w:val="none" w:sz="0" w:space="0" w:color="auto"/>
              </w:divBdr>
              <w:divsChild>
                <w:div w:id="207885886">
                  <w:marLeft w:val="0"/>
                  <w:marRight w:val="0"/>
                  <w:marTop w:val="0"/>
                  <w:marBottom w:val="0"/>
                  <w:divBdr>
                    <w:top w:val="none" w:sz="0" w:space="0" w:color="auto"/>
                    <w:left w:val="none" w:sz="0" w:space="0" w:color="auto"/>
                    <w:bottom w:val="none" w:sz="0" w:space="0" w:color="auto"/>
                    <w:right w:val="none" w:sz="0" w:space="0" w:color="auto"/>
                  </w:divBdr>
                </w:div>
                <w:div w:id="732774491">
                  <w:marLeft w:val="0"/>
                  <w:marRight w:val="0"/>
                  <w:marTop w:val="0"/>
                  <w:marBottom w:val="0"/>
                  <w:divBdr>
                    <w:top w:val="none" w:sz="0" w:space="0" w:color="auto"/>
                    <w:left w:val="none" w:sz="0" w:space="0" w:color="auto"/>
                    <w:bottom w:val="none" w:sz="0" w:space="0" w:color="auto"/>
                    <w:right w:val="none" w:sz="0" w:space="0" w:color="auto"/>
                  </w:divBdr>
                  <w:divsChild>
                    <w:div w:id="538934677">
                      <w:marLeft w:val="0"/>
                      <w:marRight w:val="0"/>
                      <w:marTop w:val="0"/>
                      <w:marBottom w:val="225"/>
                      <w:divBdr>
                        <w:top w:val="none" w:sz="0" w:space="0" w:color="auto"/>
                        <w:left w:val="none" w:sz="0" w:space="0" w:color="auto"/>
                        <w:bottom w:val="none" w:sz="0" w:space="0" w:color="auto"/>
                        <w:right w:val="none" w:sz="0" w:space="0" w:color="auto"/>
                      </w:divBdr>
                      <w:divsChild>
                        <w:div w:id="2090039829">
                          <w:marLeft w:val="0"/>
                          <w:marRight w:val="0"/>
                          <w:marTop w:val="0"/>
                          <w:marBottom w:val="450"/>
                          <w:divBdr>
                            <w:top w:val="none" w:sz="0" w:space="0" w:color="auto"/>
                            <w:left w:val="none" w:sz="0" w:space="0" w:color="auto"/>
                            <w:bottom w:val="none" w:sz="0" w:space="0" w:color="auto"/>
                            <w:right w:val="none" w:sz="0" w:space="0" w:color="auto"/>
                          </w:divBdr>
                        </w:div>
                      </w:divsChild>
                    </w:div>
                    <w:div w:id="17344317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83998699">
      <w:bodyDiv w:val="1"/>
      <w:marLeft w:val="0"/>
      <w:marRight w:val="0"/>
      <w:marTop w:val="0"/>
      <w:marBottom w:val="0"/>
      <w:divBdr>
        <w:top w:val="none" w:sz="0" w:space="0" w:color="auto"/>
        <w:left w:val="none" w:sz="0" w:space="0" w:color="auto"/>
        <w:bottom w:val="none" w:sz="0" w:space="0" w:color="auto"/>
        <w:right w:val="none" w:sz="0" w:space="0" w:color="auto"/>
      </w:divBdr>
      <w:divsChild>
        <w:div w:id="204971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071880">
              <w:marLeft w:val="0"/>
              <w:marRight w:val="0"/>
              <w:marTop w:val="0"/>
              <w:marBottom w:val="0"/>
              <w:divBdr>
                <w:top w:val="none" w:sz="0" w:space="0" w:color="auto"/>
                <w:left w:val="none" w:sz="0" w:space="0" w:color="auto"/>
                <w:bottom w:val="none" w:sz="0" w:space="0" w:color="auto"/>
                <w:right w:val="none" w:sz="0" w:space="0" w:color="auto"/>
              </w:divBdr>
              <w:divsChild>
                <w:div w:id="4280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47866">
      <w:bodyDiv w:val="1"/>
      <w:marLeft w:val="0"/>
      <w:marRight w:val="0"/>
      <w:marTop w:val="0"/>
      <w:marBottom w:val="0"/>
      <w:divBdr>
        <w:top w:val="none" w:sz="0" w:space="0" w:color="auto"/>
        <w:left w:val="none" w:sz="0" w:space="0" w:color="auto"/>
        <w:bottom w:val="none" w:sz="0" w:space="0" w:color="auto"/>
        <w:right w:val="none" w:sz="0" w:space="0" w:color="auto"/>
      </w:divBdr>
    </w:div>
    <w:div w:id="289366630">
      <w:bodyDiv w:val="1"/>
      <w:marLeft w:val="0"/>
      <w:marRight w:val="0"/>
      <w:marTop w:val="0"/>
      <w:marBottom w:val="0"/>
      <w:divBdr>
        <w:top w:val="none" w:sz="0" w:space="0" w:color="auto"/>
        <w:left w:val="none" w:sz="0" w:space="0" w:color="auto"/>
        <w:bottom w:val="none" w:sz="0" w:space="0" w:color="auto"/>
        <w:right w:val="none" w:sz="0" w:space="0" w:color="auto"/>
      </w:divBdr>
    </w:div>
    <w:div w:id="291179076">
      <w:bodyDiv w:val="1"/>
      <w:marLeft w:val="0"/>
      <w:marRight w:val="0"/>
      <w:marTop w:val="0"/>
      <w:marBottom w:val="0"/>
      <w:divBdr>
        <w:top w:val="none" w:sz="0" w:space="0" w:color="auto"/>
        <w:left w:val="none" w:sz="0" w:space="0" w:color="auto"/>
        <w:bottom w:val="none" w:sz="0" w:space="0" w:color="auto"/>
        <w:right w:val="none" w:sz="0" w:space="0" w:color="auto"/>
      </w:divBdr>
    </w:div>
    <w:div w:id="292174601">
      <w:bodyDiv w:val="1"/>
      <w:marLeft w:val="0"/>
      <w:marRight w:val="0"/>
      <w:marTop w:val="0"/>
      <w:marBottom w:val="0"/>
      <w:divBdr>
        <w:top w:val="none" w:sz="0" w:space="0" w:color="auto"/>
        <w:left w:val="none" w:sz="0" w:space="0" w:color="auto"/>
        <w:bottom w:val="none" w:sz="0" w:space="0" w:color="auto"/>
        <w:right w:val="none" w:sz="0" w:space="0" w:color="auto"/>
      </w:divBdr>
    </w:div>
    <w:div w:id="296690635">
      <w:bodyDiv w:val="1"/>
      <w:marLeft w:val="0"/>
      <w:marRight w:val="0"/>
      <w:marTop w:val="0"/>
      <w:marBottom w:val="0"/>
      <w:divBdr>
        <w:top w:val="none" w:sz="0" w:space="0" w:color="auto"/>
        <w:left w:val="none" w:sz="0" w:space="0" w:color="auto"/>
        <w:bottom w:val="none" w:sz="0" w:space="0" w:color="auto"/>
        <w:right w:val="none" w:sz="0" w:space="0" w:color="auto"/>
      </w:divBdr>
    </w:div>
    <w:div w:id="296761670">
      <w:bodyDiv w:val="1"/>
      <w:marLeft w:val="0"/>
      <w:marRight w:val="0"/>
      <w:marTop w:val="0"/>
      <w:marBottom w:val="0"/>
      <w:divBdr>
        <w:top w:val="none" w:sz="0" w:space="0" w:color="auto"/>
        <w:left w:val="none" w:sz="0" w:space="0" w:color="auto"/>
        <w:bottom w:val="none" w:sz="0" w:space="0" w:color="auto"/>
        <w:right w:val="none" w:sz="0" w:space="0" w:color="auto"/>
      </w:divBdr>
    </w:div>
    <w:div w:id="298152404">
      <w:bodyDiv w:val="1"/>
      <w:marLeft w:val="0"/>
      <w:marRight w:val="0"/>
      <w:marTop w:val="0"/>
      <w:marBottom w:val="0"/>
      <w:divBdr>
        <w:top w:val="none" w:sz="0" w:space="0" w:color="auto"/>
        <w:left w:val="none" w:sz="0" w:space="0" w:color="auto"/>
        <w:bottom w:val="none" w:sz="0" w:space="0" w:color="auto"/>
        <w:right w:val="none" w:sz="0" w:space="0" w:color="auto"/>
      </w:divBdr>
    </w:div>
    <w:div w:id="305168091">
      <w:bodyDiv w:val="1"/>
      <w:marLeft w:val="0"/>
      <w:marRight w:val="0"/>
      <w:marTop w:val="0"/>
      <w:marBottom w:val="0"/>
      <w:divBdr>
        <w:top w:val="none" w:sz="0" w:space="0" w:color="auto"/>
        <w:left w:val="none" w:sz="0" w:space="0" w:color="auto"/>
        <w:bottom w:val="none" w:sz="0" w:space="0" w:color="auto"/>
        <w:right w:val="none" w:sz="0" w:space="0" w:color="auto"/>
      </w:divBdr>
    </w:div>
    <w:div w:id="312031123">
      <w:bodyDiv w:val="1"/>
      <w:marLeft w:val="0"/>
      <w:marRight w:val="0"/>
      <w:marTop w:val="0"/>
      <w:marBottom w:val="0"/>
      <w:divBdr>
        <w:top w:val="none" w:sz="0" w:space="0" w:color="auto"/>
        <w:left w:val="none" w:sz="0" w:space="0" w:color="auto"/>
        <w:bottom w:val="none" w:sz="0" w:space="0" w:color="auto"/>
        <w:right w:val="none" w:sz="0" w:space="0" w:color="auto"/>
      </w:divBdr>
      <w:divsChild>
        <w:div w:id="244267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490268">
      <w:bodyDiv w:val="1"/>
      <w:marLeft w:val="0"/>
      <w:marRight w:val="0"/>
      <w:marTop w:val="0"/>
      <w:marBottom w:val="0"/>
      <w:divBdr>
        <w:top w:val="none" w:sz="0" w:space="0" w:color="auto"/>
        <w:left w:val="none" w:sz="0" w:space="0" w:color="auto"/>
        <w:bottom w:val="none" w:sz="0" w:space="0" w:color="auto"/>
        <w:right w:val="none" w:sz="0" w:space="0" w:color="auto"/>
      </w:divBdr>
      <w:divsChild>
        <w:div w:id="808673257">
          <w:marLeft w:val="0"/>
          <w:marRight w:val="0"/>
          <w:marTop w:val="0"/>
          <w:marBottom w:val="0"/>
          <w:divBdr>
            <w:top w:val="none" w:sz="0" w:space="0" w:color="auto"/>
            <w:left w:val="none" w:sz="0" w:space="0" w:color="auto"/>
            <w:bottom w:val="none" w:sz="0" w:space="0" w:color="auto"/>
            <w:right w:val="none" w:sz="0" w:space="0" w:color="auto"/>
          </w:divBdr>
          <w:divsChild>
            <w:div w:id="1041130859">
              <w:marLeft w:val="0"/>
              <w:marRight w:val="0"/>
              <w:marTop w:val="0"/>
              <w:marBottom w:val="0"/>
              <w:divBdr>
                <w:top w:val="none" w:sz="0" w:space="0" w:color="auto"/>
                <w:left w:val="none" w:sz="0" w:space="0" w:color="auto"/>
                <w:bottom w:val="none" w:sz="0" w:space="0" w:color="auto"/>
                <w:right w:val="none" w:sz="0" w:space="0" w:color="auto"/>
              </w:divBdr>
            </w:div>
            <w:div w:id="1052268055">
              <w:marLeft w:val="0"/>
              <w:marRight w:val="0"/>
              <w:marTop w:val="0"/>
              <w:marBottom w:val="0"/>
              <w:divBdr>
                <w:top w:val="none" w:sz="0" w:space="0" w:color="auto"/>
                <w:left w:val="none" w:sz="0" w:space="0" w:color="auto"/>
                <w:bottom w:val="none" w:sz="0" w:space="0" w:color="auto"/>
                <w:right w:val="none" w:sz="0" w:space="0" w:color="auto"/>
              </w:divBdr>
            </w:div>
            <w:div w:id="1291283795">
              <w:marLeft w:val="0"/>
              <w:marRight w:val="0"/>
              <w:marTop w:val="0"/>
              <w:marBottom w:val="0"/>
              <w:divBdr>
                <w:top w:val="none" w:sz="0" w:space="0" w:color="auto"/>
                <w:left w:val="none" w:sz="0" w:space="0" w:color="auto"/>
                <w:bottom w:val="none" w:sz="0" w:space="0" w:color="auto"/>
                <w:right w:val="none" w:sz="0" w:space="0" w:color="auto"/>
              </w:divBdr>
            </w:div>
            <w:div w:id="1437796871">
              <w:marLeft w:val="0"/>
              <w:marRight w:val="0"/>
              <w:marTop w:val="0"/>
              <w:marBottom w:val="0"/>
              <w:divBdr>
                <w:top w:val="none" w:sz="0" w:space="0" w:color="auto"/>
                <w:left w:val="none" w:sz="0" w:space="0" w:color="auto"/>
                <w:bottom w:val="none" w:sz="0" w:space="0" w:color="auto"/>
                <w:right w:val="none" w:sz="0" w:space="0" w:color="auto"/>
              </w:divBdr>
            </w:div>
            <w:div w:id="1502240316">
              <w:marLeft w:val="0"/>
              <w:marRight w:val="0"/>
              <w:marTop w:val="0"/>
              <w:marBottom w:val="0"/>
              <w:divBdr>
                <w:top w:val="none" w:sz="0" w:space="0" w:color="auto"/>
                <w:left w:val="none" w:sz="0" w:space="0" w:color="auto"/>
                <w:bottom w:val="none" w:sz="0" w:space="0" w:color="auto"/>
                <w:right w:val="none" w:sz="0" w:space="0" w:color="auto"/>
              </w:divBdr>
            </w:div>
            <w:div w:id="21100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485">
      <w:bodyDiv w:val="1"/>
      <w:marLeft w:val="0"/>
      <w:marRight w:val="0"/>
      <w:marTop w:val="0"/>
      <w:marBottom w:val="0"/>
      <w:divBdr>
        <w:top w:val="none" w:sz="0" w:space="0" w:color="auto"/>
        <w:left w:val="none" w:sz="0" w:space="0" w:color="auto"/>
        <w:bottom w:val="none" w:sz="0" w:space="0" w:color="auto"/>
        <w:right w:val="none" w:sz="0" w:space="0" w:color="auto"/>
      </w:divBdr>
    </w:div>
    <w:div w:id="319580058">
      <w:bodyDiv w:val="1"/>
      <w:marLeft w:val="0"/>
      <w:marRight w:val="0"/>
      <w:marTop w:val="0"/>
      <w:marBottom w:val="0"/>
      <w:divBdr>
        <w:top w:val="none" w:sz="0" w:space="0" w:color="auto"/>
        <w:left w:val="none" w:sz="0" w:space="0" w:color="auto"/>
        <w:bottom w:val="none" w:sz="0" w:space="0" w:color="auto"/>
        <w:right w:val="none" w:sz="0" w:space="0" w:color="auto"/>
      </w:divBdr>
    </w:div>
    <w:div w:id="320619574">
      <w:bodyDiv w:val="1"/>
      <w:marLeft w:val="0"/>
      <w:marRight w:val="0"/>
      <w:marTop w:val="0"/>
      <w:marBottom w:val="0"/>
      <w:divBdr>
        <w:top w:val="none" w:sz="0" w:space="0" w:color="auto"/>
        <w:left w:val="none" w:sz="0" w:space="0" w:color="auto"/>
        <w:bottom w:val="none" w:sz="0" w:space="0" w:color="auto"/>
        <w:right w:val="none" w:sz="0" w:space="0" w:color="auto"/>
      </w:divBdr>
      <w:divsChild>
        <w:div w:id="899907297">
          <w:marLeft w:val="0"/>
          <w:marRight w:val="0"/>
          <w:marTop w:val="0"/>
          <w:marBottom w:val="0"/>
          <w:divBdr>
            <w:top w:val="none" w:sz="0" w:space="0" w:color="auto"/>
            <w:left w:val="none" w:sz="0" w:space="0" w:color="auto"/>
            <w:bottom w:val="none" w:sz="0" w:space="0" w:color="auto"/>
            <w:right w:val="none" w:sz="0" w:space="0" w:color="auto"/>
          </w:divBdr>
          <w:divsChild>
            <w:div w:id="1193767325">
              <w:marLeft w:val="0"/>
              <w:marRight w:val="0"/>
              <w:marTop w:val="0"/>
              <w:marBottom w:val="0"/>
              <w:divBdr>
                <w:top w:val="none" w:sz="0" w:space="0" w:color="auto"/>
                <w:left w:val="none" w:sz="0" w:space="0" w:color="auto"/>
                <w:bottom w:val="none" w:sz="0" w:space="0" w:color="auto"/>
                <w:right w:val="none" w:sz="0" w:space="0" w:color="auto"/>
              </w:divBdr>
            </w:div>
          </w:divsChild>
        </w:div>
        <w:div w:id="1671104996">
          <w:marLeft w:val="0"/>
          <w:marRight w:val="0"/>
          <w:marTop w:val="0"/>
          <w:marBottom w:val="0"/>
          <w:divBdr>
            <w:top w:val="none" w:sz="0" w:space="0" w:color="auto"/>
            <w:left w:val="none" w:sz="0" w:space="0" w:color="auto"/>
            <w:bottom w:val="none" w:sz="0" w:space="0" w:color="auto"/>
            <w:right w:val="none" w:sz="0" w:space="0" w:color="auto"/>
          </w:divBdr>
          <w:divsChild>
            <w:div w:id="103927690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225"/>
                  <w:marRight w:val="-225"/>
                  <w:marTop w:val="0"/>
                  <w:marBottom w:val="0"/>
                  <w:divBdr>
                    <w:top w:val="none" w:sz="0" w:space="0" w:color="auto"/>
                    <w:left w:val="none" w:sz="0" w:space="0" w:color="auto"/>
                    <w:bottom w:val="none" w:sz="0" w:space="0" w:color="auto"/>
                    <w:right w:val="none" w:sz="0" w:space="0" w:color="auto"/>
                  </w:divBdr>
                  <w:divsChild>
                    <w:div w:id="1479497916">
                      <w:marLeft w:val="0"/>
                      <w:marRight w:val="0"/>
                      <w:marTop w:val="0"/>
                      <w:marBottom w:val="0"/>
                      <w:divBdr>
                        <w:top w:val="none" w:sz="0" w:space="0" w:color="auto"/>
                        <w:left w:val="none" w:sz="0" w:space="0" w:color="auto"/>
                        <w:bottom w:val="none" w:sz="0" w:space="0" w:color="auto"/>
                        <w:right w:val="none" w:sz="0" w:space="0" w:color="auto"/>
                      </w:divBdr>
                      <w:divsChild>
                        <w:div w:id="6296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087">
          <w:marLeft w:val="0"/>
          <w:marRight w:val="0"/>
          <w:marTop w:val="0"/>
          <w:marBottom w:val="0"/>
          <w:divBdr>
            <w:top w:val="none" w:sz="0" w:space="0" w:color="auto"/>
            <w:left w:val="none" w:sz="0" w:space="0" w:color="auto"/>
            <w:bottom w:val="none" w:sz="0" w:space="0" w:color="auto"/>
            <w:right w:val="none" w:sz="0" w:space="0" w:color="auto"/>
          </w:divBdr>
          <w:divsChild>
            <w:div w:id="194318370">
              <w:marLeft w:val="-225"/>
              <w:marRight w:val="-225"/>
              <w:marTop w:val="0"/>
              <w:marBottom w:val="0"/>
              <w:divBdr>
                <w:top w:val="none" w:sz="0" w:space="0" w:color="auto"/>
                <w:left w:val="none" w:sz="0" w:space="0" w:color="auto"/>
                <w:bottom w:val="none" w:sz="0" w:space="0" w:color="auto"/>
                <w:right w:val="none" w:sz="0" w:space="0" w:color="auto"/>
              </w:divBdr>
              <w:divsChild>
                <w:div w:id="13595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8154">
          <w:marLeft w:val="0"/>
          <w:marRight w:val="0"/>
          <w:marTop w:val="0"/>
          <w:marBottom w:val="0"/>
          <w:divBdr>
            <w:top w:val="none" w:sz="0" w:space="0" w:color="auto"/>
            <w:left w:val="none" w:sz="0" w:space="0" w:color="auto"/>
            <w:bottom w:val="none" w:sz="0" w:space="0" w:color="auto"/>
            <w:right w:val="none" w:sz="0" w:space="0" w:color="auto"/>
          </w:divBdr>
          <w:divsChild>
            <w:div w:id="2015719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22129657">
      <w:bodyDiv w:val="1"/>
      <w:marLeft w:val="0"/>
      <w:marRight w:val="0"/>
      <w:marTop w:val="0"/>
      <w:marBottom w:val="0"/>
      <w:divBdr>
        <w:top w:val="none" w:sz="0" w:space="0" w:color="auto"/>
        <w:left w:val="none" w:sz="0" w:space="0" w:color="auto"/>
        <w:bottom w:val="none" w:sz="0" w:space="0" w:color="auto"/>
        <w:right w:val="none" w:sz="0" w:space="0" w:color="auto"/>
      </w:divBdr>
    </w:div>
    <w:div w:id="324747461">
      <w:bodyDiv w:val="1"/>
      <w:marLeft w:val="0"/>
      <w:marRight w:val="0"/>
      <w:marTop w:val="0"/>
      <w:marBottom w:val="0"/>
      <w:divBdr>
        <w:top w:val="none" w:sz="0" w:space="0" w:color="auto"/>
        <w:left w:val="none" w:sz="0" w:space="0" w:color="auto"/>
        <w:bottom w:val="none" w:sz="0" w:space="0" w:color="auto"/>
        <w:right w:val="none" w:sz="0" w:space="0" w:color="auto"/>
      </w:divBdr>
      <w:divsChild>
        <w:div w:id="27922317">
          <w:marLeft w:val="0"/>
          <w:marRight w:val="0"/>
          <w:marTop w:val="0"/>
          <w:marBottom w:val="0"/>
          <w:divBdr>
            <w:top w:val="none" w:sz="0" w:space="0" w:color="auto"/>
            <w:left w:val="none" w:sz="0" w:space="0" w:color="auto"/>
            <w:bottom w:val="none" w:sz="0" w:space="0" w:color="auto"/>
            <w:right w:val="none" w:sz="0" w:space="0" w:color="auto"/>
          </w:divBdr>
        </w:div>
        <w:div w:id="94984891">
          <w:marLeft w:val="0"/>
          <w:marRight w:val="0"/>
          <w:marTop w:val="0"/>
          <w:marBottom w:val="0"/>
          <w:divBdr>
            <w:top w:val="none" w:sz="0" w:space="0" w:color="auto"/>
            <w:left w:val="none" w:sz="0" w:space="0" w:color="auto"/>
            <w:bottom w:val="none" w:sz="0" w:space="0" w:color="auto"/>
            <w:right w:val="none" w:sz="0" w:space="0" w:color="auto"/>
          </w:divBdr>
        </w:div>
        <w:div w:id="105513569">
          <w:marLeft w:val="0"/>
          <w:marRight w:val="0"/>
          <w:marTop w:val="0"/>
          <w:marBottom w:val="0"/>
          <w:divBdr>
            <w:top w:val="none" w:sz="0" w:space="0" w:color="auto"/>
            <w:left w:val="none" w:sz="0" w:space="0" w:color="auto"/>
            <w:bottom w:val="none" w:sz="0" w:space="0" w:color="auto"/>
            <w:right w:val="none" w:sz="0" w:space="0" w:color="auto"/>
          </w:divBdr>
        </w:div>
        <w:div w:id="106773389">
          <w:marLeft w:val="0"/>
          <w:marRight w:val="0"/>
          <w:marTop w:val="0"/>
          <w:marBottom w:val="0"/>
          <w:divBdr>
            <w:top w:val="none" w:sz="0" w:space="0" w:color="auto"/>
            <w:left w:val="none" w:sz="0" w:space="0" w:color="auto"/>
            <w:bottom w:val="none" w:sz="0" w:space="0" w:color="auto"/>
            <w:right w:val="none" w:sz="0" w:space="0" w:color="auto"/>
          </w:divBdr>
        </w:div>
        <w:div w:id="111636033">
          <w:marLeft w:val="0"/>
          <w:marRight w:val="0"/>
          <w:marTop w:val="0"/>
          <w:marBottom w:val="0"/>
          <w:divBdr>
            <w:top w:val="none" w:sz="0" w:space="0" w:color="auto"/>
            <w:left w:val="none" w:sz="0" w:space="0" w:color="auto"/>
            <w:bottom w:val="none" w:sz="0" w:space="0" w:color="auto"/>
            <w:right w:val="none" w:sz="0" w:space="0" w:color="auto"/>
          </w:divBdr>
        </w:div>
        <w:div w:id="162086428">
          <w:marLeft w:val="0"/>
          <w:marRight w:val="0"/>
          <w:marTop w:val="0"/>
          <w:marBottom w:val="0"/>
          <w:divBdr>
            <w:top w:val="none" w:sz="0" w:space="0" w:color="auto"/>
            <w:left w:val="none" w:sz="0" w:space="0" w:color="auto"/>
            <w:bottom w:val="none" w:sz="0" w:space="0" w:color="auto"/>
            <w:right w:val="none" w:sz="0" w:space="0" w:color="auto"/>
          </w:divBdr>
        </w:div>
        <w:div w:id="162626622">
          <w:marLeft w:val="0"/>
          <w:marRight w:val="0"/>
          <w:marTop w:val="0"/>
          <w:marBottom w:val="0"/>
          <w:divBdr>
            <w:top w:val="none" w:sz="0" w:space="0" w:color="auto"/>
            <w:left w:val="none" w:sz="0" w:space="0" w:color="auto"/>
            <w:bottom w:val="none" w:sz="0" w:space="0" w:color="auto"/>
            <w:right w:val="none" w:sz="0" w:space="0" w:color="auto"/>
          </w:divBdr>
        </w:div>
        <w:div w:id="170923659">
          <w:marLeft w:val="0"/>
          <w:marRight w:val="0"/>
          <w:marTop w:val="0"/>
          <w:marBottom w:val="0"/>
          <w:divBdr>
            <w:top w:val="none" w:sz="0" w:space="0" w:color="auto"/>
            <w:left w:val="none" w:sz="0" w:space="0" w:color="auto"/>
            <w:bottom w:val="none" w:sz="0" w:space="0" w:color="auto"/>
            <w:right w:val="none" w:sz="0" w:space="0" w:color="auto"/>
          </w:divBdr>
        </w:div>
        <w:div w:id="191502542">
          <w:marLeft w:val="0"/>
          <w:marRight w:val="0"/>
          <w:marTop w:val="0"/>
          <w:marBottom w:val="0"/>
          <w:divBdr>
            <w:top w:val="none" w:sz="0" w:space="0" w:color="auto"/>
            <w:left w:val="none" w:sz="0" w:space="0" w:color="auto"/>
            <w:bottom w:val="none" w:sz="0" w:space="0" w:color="auto"/>
            <w:right w:val="none" w:sz="0" w:space="0" w:color="auto"/>
          </w:divBdr>
        </w:div>
        <w:div w:id="202450240">
          <w:marLeft w:val="0"/>
          <w:marRight w:val="0"/>
          <w:marTop w:val="0"/>
          <w:marBottom w:val="0"/>
          <w:divBdr>
            <w:top w:val="none" w:sz="0" w:space="0" w:color="auto"/>
            <w:left w:val="none" w:sz="0" w:space="0" w:color="auto"/>
            <w:bottom w:val="none" w:sz="0" w:space="0" w:color="auto"/>
            <w:right w:val="none" w:sz="0" w:space="0" w:color="auto"/>
          </w:divBdr>
        </w:div>
        <w:div w:id="255869463">
          <w:marLeft w:val="0"/>
          <w:marRight w:val="0"/>
          <w:marTop w:val="0"/>
          <w:marBottom w:val="0"/>
          <w:divBdr>
            <w:top w:val="none" w:sz="0" w:space="0" w:color="auto"/>
            <w:left w:val="none" w:sz="0" w:space="0" w:color="auto"/>
            <w:bottom w:val="none" w:sz="0" w:space="0" w:color="auto"/>
            <w:right w:val="none" w:sz="0" w:space="0" w:color="auto"/>
          </w:divBdr>
        </w:div>
        <w:div w:id="264267441">
          <w:marLeft w:val="0"/>
          <w:marRight w:val="0"/>
          <w:marTop w:val="0"/>
          <w:marBottom w:val="0"/>
          <w:divBdr>
            <w:top w:val="none" w:sz="0" w:space="0" w:color="auto"/>
            <w:left w:val="none" w:sz="0" w:space="0" w:color="auto"/>
            <w:bottom w:val="none" w:sz="0" w:space="0" w:color="auto"/>
            <w:right w:val="none" w:sz="0" w:space="0" w:color="auto"/>
          </w:divBdr>
        </w:div>
        <w:div w:id="280113546">
          <w:marLeft w:val="0"/>
          <w:marRight w:val="0"/>
          <w:marTop w:val="0"/>
          <w:marBottom w:val="0"/>
          <w:divBdr>
            <w:top w:val="none" w:sz="0" w:space="0" w:color="auto"/>
            <w:left w:val="none" w:sz="0" w:space="0" w:color="auto"/>
            <w:bottom w:val="none" w:sz="0" w:space="0" w:color="auto"/>
            <w:right w:val="none" w:sz="0" w:space="0" w:color="auto"/>
          </w:divBdr>
        </w:div>
        <w:div w:id="285431999">
          <w:marLeft w:val="0"/>
          <w:marRight w:val="0"/>
          <w:marTop w:val="0"/>
          <w:marBottom w:val="0"/>
          <w:divBdr>
            <w:top w:val="none" w:sz="0" w:space="0" w:color="auto"/>
            <w:left w:val="none" w:sz="0" w:space="0" w:color="auto"/>
            <w:bottom w:val="none" w:sz="0" w:space="0" w:color="auto"/>
            <w:right w:val="none" w:sz="0" w:space="0" w:color="auto"/>
          </w:divBdr>
        </w:div>
        <w:div w:id="292030255">
          <w:marLeft w:val="0"/>
          <w:marRight w:val="0"/>
          <w:marTop w:val="0"/>
          <w:marBottom w:val="0"/>
          <w:divBdr>
            <w:top w:val="none" w:sz="0" w:space="0" w:color="auto"/>
            <w:left w:val="none" w:sz="0" w:space="0" w:color="auto"/>
            <w:bottom w:val="none" w:sz="0" w:space="0" w:color="auto"/>
            <w:right w:val="none" w:sz="0" w:space="0" w:color="auto"/>
          </w:divBdr>
        </w:div>
        <w:div w:id="294987342">
          <w:marLeft w:val="0"/>
          <w:marRight w:val="0"/>
          <w:marTop w:val="0"/>
          <w:marBottom w:val="0"/>
          <w:divBdr>
            <w:top w:val="none" w:sz="0" w:space="0" w:color="auto"/>
            <w:left w:val="none" w:sz="0" w:space="0" w:color="auto"/>
            <w:bottom w:val="none" w:sz="0" w:space="0" w:color="auto"/>
            <w:right w:val="none" w:sz="0" w:space="0" w:color="auto"/>
          </w:divBdr>
        </w:div>
        <w:div w:id="296569980">
          <w:marLeft w:val="0"/>
          <w:marRight w:val="0"/>
          <w:marTop w:val="0"/>
          <w:marBottom w:val="0"/>
          <w:divBdr>
            <w:top w:val="none" w:sz="0" w:space="0" w:color="auto"/>
            <w:left w:val="none" w:sz="0" w:space="0" w:color="auto"/>
            <w:bottom w:val="none" w:sz="0" w:space="0" w:color="auto"/>
            <w:right w:val="none" w:sz="0" w:space="0" w:color="auto"/>
          </w:divBdr>
        </w:div>
        <w:div w:id="306787529">
          <w:marLeft w:val="0"/>
          <w:marRight w:val="0"/>
          <w:marTop w:val="0"/>
          <w:marBottom w:val="0"/>
          <w:divBdr>
            <w:top w:val="none" w:sz="0" w:space="0" w:color="auto"/>
            <w:left w:val="none" w:sz="0" w:space="0" w:color="auto"/>
            <w:bottom w:val="none" w:sz="0" w:space="0" w:color="auto"/>
            <w:right w:val="none" w:sz="0" w:space="0" w:color="auto"/>
          </w:divBdr>
        </w:div>
        <w:div w:id="339086154">
          <w:marLeft w:val="0"/>
          <w:marRight w:val="0"/>
          <w:marTop w:val="0"/>
          <w:marBottom w:val="0"/>
          <w:divBdr>
            <w:top w:val="none" w:sz="0" w:space="0" w:color="auto"/>
            <w:left w:val="none" w:sz="0" w:space="0" w:color="auto"/>
            <w:bottom w:val="none" w:sz="0" w:space="0" w:color="auto"/>
            <w:right w:val="none" w:sz="0" w:space="0" w:color="auto"/>
          </w:divBdr>
        </w:div>
        <w:div w:id="376441433">
          <w:marLeft w:val="0"/>
          <w:marRight w:val="0"/>
          <w:marTop w:val="0"/>
          <w:marBottom w:val="0"/>
          <w:divBdr>
            <w:top w:val="none" w:sz="0" w:space="0" w:color="auto"/>
            <w:left w:val="none" w:sz="0" w:space="0" w:color="auto"/>
            <w:bottom w:val="none" w:sz="0" w:space="0" w:color="auto"/>
            <w:right w:val="none" w:sz="0" w:space="0" w:color="auto"/>
          </w:divBdr>
        </w:div>
        <w:div w:id="402602985">
          <w:marLeft w:val="0"/>
          <w:marRight w:val="0"/>
          <w:marTop w:val="0"/>
          <w:marBottom w:val="0"/>
          <w:divBdr>
            <w:top w:val="none" w:sz="0" w:space="0" w:color="auto"/>
            <w:left w:val="none" w:sz="0" w:space="0" w:color="auto"/>
            <w:bottom w:val="none" w:sz="0" w:space="0" w:color="auto"/>
            <w:right w:val="none" w:sz="0" w:space="0" w:color="auto"/>
          </w:divBdr>
        </w:div>
        <w:div w:id="455149964">
          <w:marLeft w:val="0"/>
          <w:marRight w:val="0"/>
          <w:marTop w:val="0"/>
          <w:marBottom w:val="0"/>
          <w:divBdr>
            <w:top w:val="none" w:sz="0" w:space="0" w:color="auto"/>
            <w:left w:val="none" w:sz="0" w:space="0" w:color="auto"/>
            <w:bottom w:val="none" w:sz="0" w:space="0" w:color="auto"/>
            <w:right w:val="none" w:sz="0" w:space="0" w:color="auto"/>
          </w:divBdr>
        </w:div>
        <w:div w:id="475029757">
          <w:marLeft w:val="0"/>
          <w:marRight w:val="0"/>
          <w:marTop w:val="0"/>
          <w:marBottom w:val="0"/>
          <w:divBdr>
            <w:top w:val="none" w:sz="0" w:space="0" w:color="auto"/>
            <w:left w:val="none" w:sz="0" w:space="0" w:color="auto"/>
            <w:bottom w:val="none" w:sz="0" w:space="0" w:color="auto"/>
            <w:right w:val="none" w:sz="0" w:space="0" w:color="auto"/>
          </w:divBdr>
        </w:div>
        <w:div w:id="480005342">
          <w:marLeft w:val="0"/>
          <w:marRight w:val="0"/>
          <w:marTop w:val="0"/>
          <w:marBottom w:val="0"/>
          <w:divBdr>
            <w:top w:val="none" w:sz="0" w:space="0" w:color="auto"/>
            <w:left w:val="none" w:sz="0" w:space="0" w:color="auto"/>
            <w:bottom w:val="none" w:sz="0" w:space="0" w:color="auto"/>
            <w:right w:val="none" w:sz="0" w:space="0" w:color="auto"/>
          </w:divBdr>
        </w:div>
        <w:div w:id="506402133">
          <w:marLeft w:val="0"/>
          <w:marRight w:val="0"/>
          <w:marTop w:val="0"/>
          <w:marBottom w:val="0"/>
          <w:divBdr>
            <w:top w:val="none" w:sz="0" w:space="0" w:color="auto"/>
            <w:left w:val="none" w:sz="0" w:space="0" w:color="auto"/>
            <w:bottom w:val="none" w:sz="0" w:space="0" w:color="auto"/>
            <w:right w:val="none" w:sz="0" w:space="0" w:color="auto"/>
          </w:divBdr>
        </w:div>
        <w:div w:id="545721678">
          <w:marLeft w:val="0"/>
          <w:marRight w:val="0"/>
          <w:marTop w:val="0"/>
          <w:marBottom w:val="0"/>
          <w:divBdr>
            <w:top w:val="none" w:sz="0" w:space="0" w:color="auto"/>
            <w:left w:val="none" w:sz="0" w:space="0" w:color="auto"/>
            <w:bottom w:val="none" w:sz="0" w:space="0" w:color="auto"/>
            <w:right w:val="none" w:sz="0" w:space="0" w:color="auto"/>
          </w:divBdr>
        </w:div>
        <w:div w:id="546717770">
          <w:marLeft w:val="0"/>
          <w:marRight w:val="0"/>
          <w:marTop w:val="0"/>
          <w:marBottom w:val="0"/>
          <w:divBdr>
            <w:top w:val="none" w:sz="0" w:space="0" w:color="auto"/>
            <w:left w:val="none" w:sz="0" w:space="0" w:color="auto"/>
            <w:bottom w:val="none" w:sz="0" w:space="0" w:color="auto"/>
            <w:right w:val="none" w:sz="0" w:space="0" w:color="auto"/>
          </w:divBdr>
        </w:div>
        <w:div w:id="680930824">
          <w:marLeft w:val="0"/>
          <w:marRight w:val="0"/>
          <w:marTop w:val="0"/>
          <w:marBottom w:val="0"/>
          <w:divBdr>
            <w:top w:val="none" w:sz="0" w:space="0" w:color="auto"/>
            <w:left w:val="none" w:sz="0" w:space="0" w:color="auto"/>
            <w:bottom w:val="none" w:sz="0" w:space="0" w:color="auto"/>
            <w:right w:val="none" w:sz="0" w:space="0" w:color="auto"/>
          </w:divBdr>
        </w:div>
        <w:div w:id="696154210">
          <w:marLeft w:val="0"/>
          <w:marRight w:val="0"/>
          <w:marTop w:val="0"/>
          <w:marBottom w:val="0"/>
          <w:divBdr>
            <w:top w:val="none" w:sz="0" w:space="0" w:color="auto"/>
            <w:left w:val="none" w:sz="0" w:space="0" w:color="auto"/>
            <w:bottom w:val="none" w:sz="0" w:space="0" w:color="auto"/>
            <w:right w:val="none" w:sz="0" w:space="0" w:color="auto"/>
          </w:divBdr>
        </w:div>
        <w:div w:id="707223142">
          <w:marLeft w:val="0"/>
          <w:marRight w:val="0"/>
          <w:marTop w:val="0"/>
          <w:marBottom w:val="0"/>
          <w:divBdr>
            <w:top w:val="none" w:sz="0" w:space="0" w:color="auto"/>
            <w:left w:val="none" w:sz="0" w:space="0" w:color="auto"/>
            <w:bottom w:val="none" w:sz="0" w:space="0" w:color="auto"/>
            <w:right w:val="none" w:sz="0" w:space="0" w:color="auto"/>
          </w:divBdr>
        </w:div>
        <w:div w:id="762066714">
          <w:marLeft w:val="0"/>
          <w:marRight w:val="0"/>
          <w:marTop w:val="0"/>
          <w:marBottom w:val="0"/>
          <w:divBdr>
            <w:top w:val="none" w:sz="0" w:space="0" w:color="auto"/>
            <w:left w:val="none" w:sz="0" w:space="0" w:color="auto"/>
            <w:bottom w:val="none" w:sz="0" w:space="0" w:color="auto"/>
            <w:right w:val="none" w:sz="0" w:space="0" w:color="auto"/>
          </w:divBdr>
        </w:div>
        <w:div w:id="787091507">
          <w:marLeft w:val="0"/>
          <w:marRight w:val="0"/>
          <w:marTop w:val="0"/>
          <w:marBottom w:val="0"/>
          <w:divBdr>
            <w:top w:val="none" w:sz="0" w:space="0" w:color="auto"/>
            <w:left w:val="none" w:sz="0" w:space="0" w:color="auto"/>
            <w:bottom w:val="none" w:sz="0" w:space="0" w:color="auto"/>
            <w:right w:val="none" w:sz="0" w:space="0" w:color="auto"/>
          </w:divBdr>
        </w:div>
        <w:div w:id="803474585">
          <w:marLeft w:val="0"/>
          <w:marRight w:val="0"/>
          <w:marTop w:val="0"/>
          <w:marBottom w:val="0"/>
          <w:divBdr>
            <w:top w:val="none" w:sz="0" w:space="0" w:color="auto"/>
            <w:left w:val="none" w:sz="0" w:space="0" w:color="auto"/>
            <w:bottom w:val="none" w:sz="0" w:space="0" w:color="auto"/>
            <w:right w:val="none" w:sz="0" w:space="0" w:color="auto"/>
          </w:divBdr>
        </w:div>
        <w:div w:id="853879912">
          <w:marLeft w:val="0"/>
          <w:marRight w:val="0"/>
          <w:marTop w:val="0"/>
          <w:marBottom w:val="0"/>
          <w:divBdr>
            <w:top w:val="none" w:sz="0" w:space="0" w:color="auto"/>
            <w:left w:val="none" w:sz="0" w:space="0" w:color="auto"/>
            <w:bottom w:val="none" w:sz="0" w:space="0" w:color="auto"/>
            <w:right w:val="none" w:sz="0" w:space="0" w:color="auto"/>
          </w:divBdr>
        </w:div>
        <w:div w:id="879589010">
          <w:marLeft w:val="0"/>
          <w:marRight w:val="0"/>
          <w:marTop w:val="0"/>
          <w:marBottom w:val="0"/>
          <w:divBdr>
            <w:top w:val="none" w:sz="0" w:space="0" w:color="auto"/>
            <w:left w:val="none" w:sz="0" w:space="0" w:color="auto"/>
            <w:bottom w:val="none" w:sz="0" w:space="0" w:color="auto"/>
            <w:right w:val="none" w:sz="0" w:space="0" w:color="auto"/>
          </w:divBdr>
        </w:div>
        <w:div w:id="922295317">
          <w:marLeft w:val="0"/>
          <w:marRight w:val="0"/>
          <w:marTop w:val="0"/>
          <w:marBottom w:val="0"/>
          <w:divBdr>
            <w:top w:val="none" w:sz="0" w:space="0" w:color="auto"/>
            <w:left w:val="none" w:sz="0" w:space="0" w:color="auto"/>
            <w:bottom w:val="none" w:sz="0" w:space="0" w:color="auto"/>
            <w:right w:val="none" w:sz="0" w:space="0" w:color="auto"/>
          </w:divBdr>
        </w:div>
        <w:div w:id="924385663">
          <w:marLeft w:val="0"/>
          <w:marRight w:val="0"/>
          <w:marTop w:val="0"/>
          <w:marBottom w:val="0"/>
          <w:divBdr>
            <w:top w:val="none" w:sz="0" w:space="0" w:color="auto"/>
            <w:left w:val="none" w:sz="0" w:space="0" w:color="auto"/>
            <w:bottom w:val="none" w:sz="0" w:space="0" w:color="auto"/>
            <w:right w:val="none" w:sz="0" w:space="0" w:color="auto"/>
          </w:divBdr>
        </w:div>
        <w:div w:id="929776896">
          <w:marLeft w:val="0"/>
          <w:marRight w:val="0"/>
          <w:marTop w:val="0"/>
          <w:marBottom w:val="0"/>
          <w:divBdr>
            <w:top w:val="none" w:sz="0" w:space="0" w:color="auto"/>
            <w:left w:val="none" w:sz="0" w:space="0" w:color="auto"/>
            <w:bottom w:val="none" w:sz="0" w:space="0" w:color="auto"/>
            <w:right w:val="none" w:sz="0" w:space="0" w:color="auto"/>
          </w:divBdr>
        </w:div>
        <w:div w:id="944533888">
          <w:marLeft w:val="0"/>
          <w:marRight w:val="0"/>
          <w:marTop w:val="0"/>
          <w:marBottom w:val="0"/>
          <w:divBdr>
            <w:top w:val="none" w:sz="0" w:space="0" w:color="auto"/>
            <w:left w:val="none" w:sz="0" w:space="0" w:color="auto"/>
            <w:bottom w:val="none" w:sz="0" w:space="0" w:color="auto"/>
            <w:right w:val="none" w:sz="0" w:space="0" w:color="auto"/>
          </w:divBdr>
        </w:div>
        <w:div w:id="949512454">
          <w:marLeft w:val="0"/>
          <w:marRight w:val="0"/>
          <w:marTop w:val="0"/>
          <w:marBottom w:val="0"/>
          <w:divBdr>
            <w:top w:val="none" w:sz="0" w:space="0" w:color="auto"/>
            <w:left w:val="none" w:sz="0" w:space="0" w:color="auto"/>
            <w:bottom w:val="none" w:sz="0" w:space="0" w:color="auto"/>
            <w:right w:val="none" w:sz="0" w:space="0" w:color="auto"/>
          </w:divBdr>
        </w:div>
        <w:div w:id="960038376">
          <w:marLeft w:val="0"/>
          <w:marRight w:val="0"/>
          <w:marTop w:val="0"/>
          <w:marBottom w:val="0"/>
          <w:divBdr>
            <w:top w:val="none" w:sz="0" w:space="0" w:color="auto"/>
            <w:left w:val="none" w:sz="0" w:space="0" w:color="auto"/>
            <w:bottom w:val="none" w:sz="0" w:space="0" w:color="auto"/>
            <w:right w:val="none" w:sz="0" w:space="0" w:color="auto"/>
          </w:divBdr>
        </w:div>
        <w:div w:id="960455838">
          <w:marLeft w:val="0"/>
          <w:marRight w:val="0"/>
          <w:marTop w:val="0"/>
          <w:marBottom w:val="0"/>
          <w:divBdr>
            <w:top w:val="none" w:sz="0" w:space="0" w:color="auto"/>
            <w:left w:val="none" w:sz="0" w:space="0" w:color="auto"/>
            <w:bottom w:val="none" w:sz="0" w:space="0" w:color="auto"/>
            <w:right w:val="none" w:sz="0" w:space="0" w:color="auto"/>
          </w:divBdr>
        </w:div>
        <w:div w:id="983237230">
          <w:marLeft w:val="0"/>
          <w:marRight w:val="0"/>
          <w:marTop w:val="0"/>
          <w:marBottom w:val="0"/>
          <w:divBdr>
            <w:top w:val="none" w:sz="0" w:space="0" w:color="auto"/>
            <w:left w:val="none" w:sz="0" w:space="0" w:color="auto"/>
            <w:bottom w:val="none" w:sz="0" w:space="0" w:color="auto"/>
            <w:right w:val="none" w:sz="0" w:space="0" w:color="auto"/>
          </w:divBdr>
        </w:div>
        <w:div w:id="1068260081">
          <w:marLeft w:val="0"/>
          <w:marRight w:val="0"/>
          <w:marTop w:val="0"/>
          <w:marBottom w:val="0"/>
          <w:divBdr>
            <w:top w:val="none" w:sz="0" w:space="0" w:color="auto"/>
            <w:left w:val="none" w:sz="0" w:space="0" w:color="auto"/>
            <w:bottom w:val="none" w:sz="0" w:space="0" w:color="auto"/>
            <w:right w:val="none" w:sz="0" w:space="0" w:color="auto"/>
          </w:divBdr>
        </w:div>
        <w:div w:id="1095907761">
          <w:marLeft w:val="0"/>
          <w:marRight w:val="0"/>
          <w:marTop w:val="0"/>
          <w:marBottom w:val="0"/>
          <w:divBdr>
            <w:top w:val="none" w:sz="0" w:space="0" w:color="auto"/>
            <w:left w:val="none" w:sz="0" w:space="0" w:color="auto"/>
            <w:bottom w:val="none" w:sz="0" w:space="0" w:color="auto"/>
            <w:right w:val="none" w:sz="0" w:space="0" w:color="auto"/>
          </w:divBdr>
        </w:div>
        <w:div w:id="1103381412">
          <w:marLeft w:val="0"/>
          <w:marRight w:val="0"/>
          <w:marTop w:val="0"/>
          <w:marBottom w:val="0"/>
          <w:divBdr>
            <w:top w:val="none" w:sz="0" w:space="0" w:color="auto"/>
            <w:left w:val="none" w:sz="0" w:space="0" w:color="auto"/>
            <w:bottom w:val="none" w:sz="0" w:space="0" w:color="auto"/>
            <w:right w:val="none" w:sz="0" w:space="0" w:color="auto"/>
          </w:divBdr>
        </w:div>
        <w:div w:id="1113671837">
          <w:marLeft w:val="0"/>
          <w:marRight w:val="0"/>
          <w:marTop w:val="0"/>
          <w:marBottom w:val="0"/>
          <w:divBdr>
            <w:top w:val="none" w:sz="0" w:space="0" w:color="auto"/>
            <w:left w:val="none" w:sz="0" w:space="0" w:color="auto"/>
            <w:bottom w:val="none" w:sz="0" w:space="0" w:color="auto"/>
            <w:right w:val="none" w:sz="0" w:space="0" w:color="auto"/>
          </w:divBdr>
        </w:div>
        <w:div w:id="1150290834">
          <w:marLeft w:val="0"/>
          <w:marRight w:val="0"/>
          <w:marTop w:val="0"/>
          <w:marBottom w:val="0"/>
          <w:divBdr>
            <w:top w:val="none" w:sz="0" w:space="0" w:color="auto"/>
            <w:left w:val="none" w:sz="0" w:space="0" w:color="auto"/>
            <w:bottom w:val="none" w:sz="0" w:space="0" w:color="auto"/>
            <w:right w:val="none" w:sz="0" w:space="0" w:color="auto"/>
          </w:divBdr>
        </w:div>
        <w:div w:id="1165321433">
          <w:marLeft w:val="0"/>
          <w:marRight w:val="0"/>
          <w:marTop w:val="0"/>
          <w:marBottom w:val="0"/>
          <w:divBdr>
            <w:top w:val="none" w:sz="0" w:space="0" w:color="auto"/>
            <w:left w:val="none" w:sz="0" w:space="0" w:color="auto"/>
            <w:bottom w:val="none" w:sz="0" w:space="0" w:color="auto"/>
            <w:right w:val="none" w:sz="0" w:space="0" w:color="auto"/>
          </w:divBdr>
        </w:div>
        <w:div w:id="1167475082">
          <w:marLeft w:val="0"/>
          <w:marRight w:val="0"/>
          <w:marTop w:val="0"/>
          <w:marBottom w:val="0"/>
          <w:divBdr>
            <w:top w:val="none" w:sz="0" w:space="0" w:color="auto"/>
            <w:left w:val="none" w:sz="0" w:space="0" w:color="auto"/>
            <w:bottom w:val="none" w:sz="0" w:space="0" w:color="auto"/>
            <w:right w:val="none" w:sz="0" w:space="0" w:color="auto"/>
          </w:divBdr>
        </w:div>
        <w:div w:id="1173379936">
          <w:marLeft w:val="0"/>
          <w:marRight w:val="0"/>
          <w:marTop w:val="0"/>
          <w:marBottom w:val="0"/>
          <w:divBdr>
            <w:top w:val="none" w:sz="0" w:space="0" w:color="auto"/>
            <w:left w:val="none" w:sz="0" w:space="0" w:color="auto"/>
            <w:bottom w:val="none" w:sz="0" w:space="0" w:color="auto"/>
            <w:right w:val="none" w:sz="0" w:space="0" w:color="auto"/>
          </w:divBdr>
        </w:div>
        <w:div w:id="1188132476">
          <w:marLeft w:val="0"/>
          <w:marRight w:val="0"/>
          <w:marTop w:val="0"/>
          <w:marBottom w:val="0"/>
          <w:divBdr>
            <w:top w:val="none" w:sz="0" w:space="0" w:color="auto"/>
            <w:left w:val="none" w:sz="0" w:space="0" w:color="auto"/>
            <w:bottom w:val="none" w:sz="0" w:space="0" w:color="auto"/>
            <w:right w:val="none" w:sz="0" w:space="0" w:color="auto"/>
          </w:divBdr>
        </w:div>
        <w:div w:id="1200243308">
          <w:marLeft w:val="0"/>
          <w:marRight w:val="0"/>
          <w:marTop w:val="0"/>
          <w:marBottom w:val="0"/>
          <w:divBdr>
            <w:top w:val="none" w:sz="0" w:space="0" w:color="auto"/>
            <w:left w:val="none" w:sz="0" w:space="0" w:color="auto"/>
            <w:bottom w:val="none" w:sz="0" w:space="0" w:color="auto"/>
            <w:right w:val="none" w:sz="0" w:space="0" w:color="auto"/>
          </w:divBdr>
        </w:div>
        <w:div w:id="1202282991">
          <w:marLeft w:val="0"/>
          <w:marRight w:val="0"/>
          <w:marTop w:val="0"/>
          <w:marBottom w:val="0"/>
          <w:divBdr>
            <w:top w:val="none" w:sz="0" w:space="0" w:color="auto"/>
            <w:left w:val="none" w:sz="0" w:space="0" w:color="auto"/>
            <w:bottom w:val="none" w:sz="0" w:space="0" w:color="auto"/>
            <w:right w:val="none" w:sz="0" w:space="0" w:color="auto"/>
          </w:divBdr>
        </w:div>
        <w:div w:id="1260026798">
          <w:marLeft w:val="0"/>
          <w:marRight w:val="0"/>
          <w:marTop w:val="0"/>
          <w:marBottom w:val="0"/>
          <w:divBdr>
            <w:top w:val="none" w:sz="0" w:space="0" w:color="auto"/>
            <w:left w:val="none" w:sz="0" w:space="0" w:color="auto"/>
            <w:bottom w:val="none" w:sz="0" w:space="0" w:color="auto"/>
            <w:right w:val="none" w:sz="0" w:space="0" w:color="auto"/>
          </w:divBdr>
        </w:div>
        <w:div w:id="1271738334">
          <w:marLeft w:val="0"/>
          <w:marRight w:val="0"/>
          <w:marTop w:val="0"/>
          <w:marBottom w:val="0"/>
          <w:divBdr>
            <w:top w:val="none" w:sz="0" w:space="0" w:color="auto"/>
            <w:left w:val="none" w:sz="0" w:space="0" w:color="auto"/>
            <w:bottom w:val="none" w:sz="0" w:space="0" w:color="auto"/>
            <w:right w:val="none" w:sz="0" w:space="0" w:color="auto"/>
          </w:divBdr>
        </w:div>
        <w:div w:id="1317605710">
          <w:marLeft w:val="0"/>
          <w:marRight w:val="0"/>
          <w:marTop w:val="0"/>
          <w:marBottom w:val="0"/>
          <w:divBdr>
            <w:top w:val="none" w:sz="0" w:space="0" w:color="auto"/>
            <w:left w:val="none" w:sz="0" w:space="0" w:color="auto"/>
            <w:bottom w:val="none" w:sz="0" w:space="0" w:color="auto"/>
            <w:right w:val="none" w:sz="0" w:space="0" w:color="auto"/>
          </w:divBdr>
        </w:div>
        <w:div w:id="1329207382">
          <w:marLeft w:val="0"/>
          <w:marRight w:val="0"/>
          <w:marTop w:val="0"/>
          <w:marBottom w:val="0"/>
          <w:divBdr>
            <w:top w:val="none" w:sz="0" w:space="0" w:color="auto"/>
            <w:left w:val="none" w:sz="0" w:space="0" w:color="auto"/>
            <w:bottom w:val="none" w:sz="0" w:space="0" w:color="auto"/>
            <w:right w:val="none" w:sz="0" w:space="0" w:color="auto"/>
          </w:divBdr>
        </w:div>
        <w:div w:id="1369918402">
          <w:marLeft w:val="0"/>
          <w:marRight w:val="0"/>
          <w:marTop w:val="0"/>
          <w:marBottom w:val="0"/>
          <w:divBdr>
            <w:top w:val="none" w:sz="0" w:space="0" w:color="auto"/>
            <w:left w:val="none" w:sz="0" w:space="0" w:color="auto"/>
            <w:bottom w:val="none" w:sz="0" w:space="0" w:color="auto"/>
            <w:right w:val="none" w:sz="0" w:space="0" w:color="auto"/>
          </w:divBdr>
        </w:div>
        <w:div w:id="1415786667">
          <w:marLeft w:val="0"/>
          <w:marRight w:val="0"/>
          <w:marTop w:val="0"/>
          <w:marBottom w:val="0"/>
          <w:divBdr>
            <w:top w:val="none" w:sz="0" w:space="0" w:color="auto"/>
            <w:left w:val="none" w:sz="0" w:space="0" w:color="auto"/>
            <w:bottom w:val="none" w:sz="0" w:space="0" w:color="auto"/>
            <w:right w:val="none" w:sz="0" w:space="0" w:color="auto"/>
          </w:divBdr>
        </w:div>
        <w:div w:id="1419717828">
          <w:marLeft w:val="0"/>
          <w:marRight w:val="0"/>
          <w:marTop w:val="0"/>
          <w:marBottom w:val="0"/>
          <w:divBdr>
            <w:top w:val="none" w:sz="0" w:space="0" w:color="auto"/>
            <w:left w:val="none" w:sz="0" w:space="0" w:color="auto"/>
            <w:bottom w:val="none" w:sz="0" w:space="0" w:color="auto"/>
            <w:right w:val="none" w:sz="0" w:space="0" w:color="auto"/>
          </w:divBdr>
        </w:div>
        <w:div w:id="1422021548">
          <w:marLeft w:val="0"/>
          <w:marRight w:val="0"/>
          <w:marTop w:val="0"/>
          <w:marBottom w:val="0"/>
          <w:divBdr>
            <w:top w:val="none" w:sz="0" w:space="0" w:color="auto"/>
            <w:left w:val="none" w:sz="0" w:space="0" w:color="auto"/>
            <w:bottom w:val="none" w:sz="0" w:space="0" w:color="auto"/>
            <w:right w:val="none" w:sz="0" w:space="0" w:color="auto"/>
          </w:divBdr>
        </w:div>
        <w:div w:id="1438258824">
          <w:marLeft w:val="0"/>
          <w:marRight w:val="0"/>
          <w:marTop w:val="0"/>
          <w:marBottom w:val="0"/>
          <w:divBdr>
            <w:top w:val="none" w:sz="0" w:space="0" w:color="auto"/>
            <w:left w:val="none" w:sz="0" w:space="0" w:color="auto"/>
            <w:bottom w:val="none" w:sz="0" w:space="0" w:color="auto"/>
            <w:right w:val="none" w:sz="0" w:space="0" w:color="auto"/>
          </w:divBdr>
        </w:div>
        <w:div w:id="1441224014">
          <w:marLeft w:val="0"/>
          <w:marRight w:val="0"/>
          <w:marTop w:val="0"/>
          <w:marBottom w:val="0"/>
          <w:divBdr>
            <w:top w:val="none" w:sz="0" w:space="0" w:color="auto"/>
            <w:left w:val="none" w:sz="0" w:space="0" w:color="auto"/>
            <w:bottom w:val="none" w:sz="0" w:space="0" w:color="auto"/>
            <w:right w:val="none" w:sz="0" w:space="0" w:color="auto"/>
          </w:divBdr>
        </w:div>
        <w:div w:id="1444037313">
          <w:marLeft w:val="0"/>
          <w:marRight w:val="0"/>
          <w:marTop w:val="0"/>
          <w:marBottom w:val="0"/>
          <w:divBdr>
            <w:top w:val="none" w:sz="0" w:space="0" w:color="auto"/>
            <w:left w:val="none" w:sz="0" w:space="0" w:color="auto"/>
            <w:bottom w:val="none" w:sz="0" w:space="0" w:color="auto"/>
            <w:right w:val="none" w:sz="0" w:space="0" w:color="auto"/>
          </w:divBdr>
        </w:div>
        <w:div w:id="1466856028">
          <w:marLeft w:val="0"/>
          <w:marRight w:val="0"/>
          <w:marTop w:val="0"/>
          <w:marBottom w:val="0"/>
          <w:divBdr>
            <w:top w:val="none" w:sz="0" w:space="0" w:color="auto"/>
            <w:left w:val="none" w:sz="0" w:space="0" w:color="auto"/>
            <w:bottom w:val="none" w:sz="0" w:space="0" w:color="auto"/>
            <w:right w:val="none" w:sz="0" w:space="0" w:color="auto"/>
          </w:divBdr>
        </w:div>
        <w:div w:id="1471049991">
          <w:marLeft w:val="0"/>
          <w:marRight w:val="0"/>
          <w:marTop w:val="0"/>
          <w:marBottom w:val="0"/>
          <w:divBdr>
            <w:top w:val="none" w:sz="0" w:space="0" w:color="auto"/>
            <w:left w:val="none" w:sz="0" w:space="0" w:color="auto"/>
            <w:bottom w:val="none" w:sz="0" w:space="0" w:color="auto"/>
            <w:right w:val="none" w:sz="0" w:space="0" w:color="auto"/>
          </w:divBdr>
        </w:div>
        <w:div w:id="1482233194">
          <w:marLeft w:val="0"/>
          <w:marRight w:val="0"/>
          <w:marTop w:val="0"/>
          <w:marBottom w:val="0"/>
          <w:divBdr>
            <w:top w:val="none" w:sz="0" w:space="0" w:color="auto"/>
            <w:left w:val="none" w:sz="0" w:space="0" w:color="auto"/>
            <w:bottom w:val="none" w:sz="0" w:space="0" w:color="auto"/>
            <w:right w:val="none" w:sz="0" w:space="0" w:color="auto"/>
          </w:divBdr>
        </w:div>
        <w:div w:id="1482961630">
          <w:marLeft w:val="0"/>
          <w:marRight w:val="0"/>
          <w:marTop w:val="0"/>
          <w:marBottom w:val="0"/>
          <w:divBdr>
            <w:top w:val="none" w:sz="0" w:space="0" w:color="auto"/>
            <w:left w:val="none" w:sz="0" w:space="0" w:color="auto"/>
            <w:bottom w:val="none" w:sz="0" w:space="0" w:color="auto"/>
            <w:right w:val="none" w:sz="0" w:space="0" w:color="auto"/>
          </w:divBdr>
        </w:div>
        <w:div w:id="1498812830">
          <w:marLeft w:val="0"/>
          <w:marRight w:val="0"/>
          <w:marTop w:val="0"/>
          <w:marBottom w:val="0"/>
          <w:divBdr>
            <w:top w:val="none" w:sz="0" w:space="0" w:color="auto"/>
            <w:left w:val="none" w:sz="0" w:space="0" w:color="auto"/>
            <w:bottom w:val="none" w:sz="0" w:space="0" w:color="auto"/>
            <w:right w:val="none" w:sz="0" w:space="0" w:color="auto"/>
          </w:divBdr>
        </w:div>
        <w:div w:id="1528254741">
          <w:marLeft w:val="0"/>
          <w:marRight w:val="0"/>
          <w:marTop w:val="0"/>
          <w:marBottom w:val="0"/>
          <w:divBdr>
            <w:top w:val="none" w:sz="0" w:space="0" w:color="auto"/>
            <w:left w:val="none" w:sz="0" w:space="0" w:color="auto"/>
            <w:bottom w:val="none" w:sz="0" w:space="0" w:color="auto"/>
            <w:right w:val="none" w:sz="0" w:space="0" w:color="auto"/>
          </w:divBdr>
        </w:div>
        <w:div w:id="1560827886">
          <w:marLeft w:val="0"/>
          <w:marRight w:val="0"/>
          <w:marTop w:val="0"/>
          <w:marBottom w:val="0"/>
          <w:divBdr>
            <w:top w:val="none" w:sz="0" w:space="0" w:color="auto"/>
            <w:left w:val="none" w:sz="0" w:space="0" w:color="auto"/>
            <w:bottom w:val="none" w:sz="0" w:space="0" w:color="auto"/>
            <w:right w:val="none" w:sz="0" w:space="0" w:color="auto"/>
          </w:divBdr>
        </w:div>
        <w:div w:id="1606039491">
          <w:marLeft w:val="0"/>
          <w:marRight w:val="0"/>
          <w:marTop w:val="0"/>
          <w:marBottom w:val="0"/>
          <w:divBdr>
            <w:top w:val="none" w:sz="0" w:space="0" w:color="auto"/>
            <w:left w:val="none" w:sz="0" w:space="0" w:color="auto"/>
            <w:bottom w:val="none" w:sz="0" w:space="0" w:color="auto"/>
            <w:right w:val="none" w:sz="0" w:space="0" w:color="auto"/>
          </w:divBdr>
        </w:div>
        <w:div w:id="1638489659">
          <w:marLeft w:val="0"/>
          <w:marRight w:val="0"/>
          <w:marTop w:val="0"/>
          <w:marBottom w:val="0"/>
          <w:divBdr>
            <w:top w:val="none" w:sz="0" w:space="0" w:color="auto"/>
            <w:left w:val="none" w:sz="0" w:space="0" w:color="auto"/>
            <w:bottom w:val="none" w:sz="0" w:space="0" w:color="auto"/>
            <w:right w:val="none" w:sz="0" w:space="0" w:color="auto"/>
          </w:divBdr>
        </w:div>
        <w:div w:id="1675837686">
          <w:marLeft w:val="0"/>
          <w:marRight w:val="0"/>
          <w:marTop w:val="0"/>
          <w:marBottom w:val="0"/>
          <w:divBdr>
            <w:top w:val="none" w:sz="0" w:space="0" w:color="auto"/>
            <w:left w:val="none" w:sz="0" w:space="0" w:color="auto"/>
            <w:bottom w:val="none" w:sz="0" w:space="0" w:color="auto"/>
            <w:right w:val="none" w:sz="0" w:space="0" w:color="auto"/>
          </w:divBdr>
        </w:div>
        <w:div w:id="1678146805">
          <w:marLeft w:val="0"/>
          <w:marRight w:val="0"/>
          <w:marTop w:val="0"/>
          <w:marBottom w:val="0"/>
          <w:divBdr>
            <w:top w:val="none" w:sz="0" w:space="0" w:color="auto"/>
            <w:left w:val="none" w:sz="0" w:space="0" w:color="auto"/>
            <w:bottom w:val="none" w:sz="0" w:space="0" w:color="auto"/>
            <w:right w:val="none" w:sz="0" w:space="0" w:color="auto"/>
          </w:divBdr>
        </w:div>
        <w:div w:id="1722512718">
          <w:marLeft w:val="0"/>
          <w:marRight w:val="0"/>
          <w:marTop w:val="0"/>
          <w:marBottom w:val="0"/>
          <w:divBdr>
            <w:top w:val="none" w:sz="0" w:space="0" w:color="auto"/>
            <w:left w:val="none" w:sz="0" w:space="0" w:color="auto"/>
            <w:bottom w:val="none" w:sz="0" w:space="0" w:color="auto"/>
            <w:right w:val="none" w:sz="0" w:space="0" w:color="auto"/>
          </w:divBdr>
        </w:div>
        <w:div w:id="1722704830">
          <w:marLeft w:val="0"/>
          <w:marRight w:val="0"/>
          <w:marTop w:val="0"/>
          <w:marBottom w:val="0"/>
          <w:divBdr>
            <w:top w:val="none" w:sz="0" w:space="0" w:color="auto"/>
            <w:left w:val="none" w:sz="0" w:space="0" w:color="auto"/>
            <w:bottom w:val="none" w:sz="0" w:space="0" w:color="auto"/>
            <w:right w:val="none" w:sz="0" w:space="0" w:color="auto"/>
          </w:divBdr>
        </w:div>
        <w:div w:id="1736731919">
          <w:marLeft w:val="0"/>
          <w:marRight w:val="0"/>
          <w:marTop w:val="0"/>
          <w:marBottom w:val="0"/>
          <w:divBdr>
            <w:top w:val="none" w:sz="0" w:space="0" w:color="auto"/>
            <w:left w:val="none" w:sz="0" w:space="0" w:color="auto"/>
            <w:bottom w:val="none" w:sz="0" w:space="0" w:color="auto"/>
            <w:right w:val="none" w:sz="0" w:space="0" w:color="auto"/>
          </w:divBdr>
        </w:div>
        <w:div w:id="1736859637">
          <w:marLeft w:val="0"/>
          <w:marRight w:val="0"/>
          <w:marTop w:val="0"/>
          <w:marBottom w:val="0"/>
          <w:divBdr>
            <w:top w:val="none" w:sz="0" w:space="0" w:color="auto"/>
            <w:left w:val="none" w:sz="0" w:space="0" w:color="auto"/>
            <w:bottom w:val="none" w:sz="0" w:space="0" w:color="auto"/>
            <w:right w:val="none" w:sz="0" w:space="0" w:color="auto"/>
          </w:divBdr>
        </w:div>
        <w:div w:id="1767968451">
          <w:marLeft w:val="0"/>
          <w:marRight w:val="0"/>
          <w:marTop w:val="0"/>
          <w:marBottom w:val="0"/>
          <w:divBdr>
            <w:top w:val="none" w:sz="0" w:space="0" w:color="auto"/>
            <w:left w:val="none" w:sz="0" w:space="0" w:color="auto"/>
            <w:bottom w:val="none" w:sz="0" w:space="0" w:color="auto"/>
            <w:right w:val="none" w:sz="0" w:space="0" w:color="auto"/>
          </w:divBdr>
        </w:div>
        <w:div w:id="1837652558">
          <w:marLeft w:val="0"/>
          <w:marRight w:val="0"/>
          <w:marTop w:val="0"/>
          <w:marBottom w:val="0"/>
          <w:divBdr>
            <w:top w:val="none" w:sz="0" w:space="0" w:color="auto"/>
            <w:left w:val="none" w:sz="0" w:space="0" w:color="auto"/>
            <w:bottom w:val="none" w:sz="0" w:space="0" w:color="auto"/>
            <w:right w:val="none" w:sz="0" w:space="0" w:color="auto"/>
          </w:divBdr>
        </w:div>
        <w:div w:id="1839151618">
          <w:marLeft w:val="0"/>
          <w:marRight w:val="0"/>
          <w:marTop w:val="0"/>
          <w:marBottom w:val="0"/>
          <w:divBdr>
            <w:top w:val="none" w:sz="0" w:space="0" w:color="auto"/>
            <w:left w:val="none" w:sz="0" w:space="0" w:color="auto"/>
            <w:bottom w:val="none" w:sz="0" w:space="0" w:color="auto"/>
            <w:right w:val="none" w:sz="0" w:space="0" w:color="auto"/>
          </w:divBdr>
        </w:div>
        <w:div w:id="1840385639">
          <w:marLeft w:val="0"/>
          <w:marRight w:val="0"/>
          <w:marTop w:val="0"/>
          <w:marBottom w:val="0"/>
          <w:divBdr>
            <w:top w:val="none" w:sz="0" w:space="0" w:color="auto"/>
            <w:left w:val="none" w:sz="0" w:space="0" w:color="auto"/>
            <w:bottom w:val="none" w:sz="0" w:space="0" w:color="auto"/>
            <w:right w:val="none" w:sz="0" w:space="0" w:color="auto"/>
          </w:divBdr>
        </w:div>
        <w:div w:id="1846169644">
          <w:marLeft w:val="0"/>
          <w:marRight w:val="0"/>
          <w:marTop w:val="0"/>
          <w:marBottom w:val="0"/>
          <w:divBdr>
            <w:top w:val="none" w:sz="0" w:space="0" w:color="auto"/>
            <w:left w:val="none" w:sz="0" w:space="0" w:color="auto"/>
            <w:bottom w:val="none" w:sz="0" w:space="0" w:color="auto"/>
            <w:right w:val="none" w:sz="0" w:space="0" w:color="auto"/>
          </w:divBdr>
        </w:div>
        <w:div w:id="1857188915">
          <w:marLeft w:val="0"/>
          <w:marRight w:val="0"/>
          <w:marTop w:val="0"/>
          <w:marBottom w:val="0"/>
          <w:divBdr>
            <w:top w:val="none" w:sz="0" w:space="0" w:color="auto"/>
            <w:left w:val="none" w:sz="0" w:space="0" w:color="auto"/>
            <w:bottom w:val="none" w:sz="0" w:space="0" w:color="auto"/>
            <w:right w:val="none" w:sz="0" w:space="0" w:color="auto"/>
          </w:divBdr>
        </w:div>
        <w:div w:id="1867719076">
          <w:marLeft w:val="0"/>
          <w:marRight w:val="0"/>
          <w:marTop w:val="0"/>
          <w:marBottom w:val="0"/>
          <w:divBdr>
            <w:top w:val="none" w:sz="0" w:space="0" w:color="auto"/>
            <w:left w:val="none" w:sz="0" w:space="0" w:color="auto"/>
            <w:bottom w:val="none" w:sz="0" w:space="0" w:color="auto"/>
            <w:right w:val="none" w:sz="0" w:space="0" w:color="auto"/>
          </w:divBdr>
        </w:div>
        <w:div w:id="1874422634">
          <w:marLeft w:val="0"/>
          <w:marRight w:val="0"/>
          <w:marTop w:val="0"/>
          <w:marBottom w:val="0"/>
          <w:divBdr>
            <w:top w:val="none" w:sz="0" w:space="0" w:color="auto"/>
            <w:left w:val="none" w:sz="0" w:space="0" w:color="auto"/>
            <w:bottom w:val="none" w:sz="0" w:space="0" w:color="auto"/>
            <w:right w:val="none" w:sz="0" w:space="0" w:color="auto"/>
          </w:divBdr>
        </w:div>
        <w:div w:id="1900821660">
          <w:marLeft w:val="0"/>
          <w:marRight w:val="0"/>
          <w:marTop w:val="0"/>
          <w:marBottom w:val="0"/>
          <w:divBdr>
            <w:top w:val="none" w:sz="0" w:space="0" w:color="auto"/>
            <w:left w:val="none" w:sz="0" w:space="0" w:color="auto"/>
            <w:bottom w:val="none" w:sz="0" w:space="0" w:color="auto"/>
            <w:right w:val="none" w:sz="0" w:space="0" w:color="auto"/>
          </w:divBdr>
        </w:div>
        <w:div w:id="1905947067">
          <w:marLeft w:val="0"/>
          <w:marRight w:val="0"/>
          <w:marTop w:val="0"/>
          <w:marBottom w:val="0"/>
          <w:divBdr>
            <w:top w:val="none" w:sz="0" w:space="0" w:color="auto"/>
            <w:left w:val="none" w:sz="0" w:space="0" w:color="auto"/>
            <w:bottom w:val="none" w:sz="0" w:space="0" w:color="auto"/>
            <w:right w:val="none" w:sz="0" w:space="0" w:color="auto"/>
          </w:divBdr>
        </w:div>
        <w:div w:id="1917786894">
          <w:marLeft w:val="0"/>
          <w:marRight w:val="0"/>
          <w:marTop w:val="0"/>
          <w:marBottom w:val="0"/>
          <w:divBdr>
            <w:top w:val="none" w:sz="0" w:space="0" w:color="auto"/>
            <w:left w:val="none" w:sz="0" w:space="0" w:color="auto"/>
            <w:bottom w:val="none" w:sz="0" w:space="0" w:color="auto"/>
            <w:right w:val="none" w:sz="0" w:space="0" w:color="auto"/>
          </w:divBdr>
        </w:div>
        <w:div w:id="1917937835">
          <w:marLeft w:val="0"/>
          <w:marRight w:val="0"/>
          <w:marTop w:val="0"/>
          <w:marBottom w:val="0"/>
          <w:divBdr>
            <w:top w:val="none" w:sz="0" w:space="0" w:color="auto"/>
            <w:left w:val="none" w:sz="0" w:space="0" w:color="auto"/>
            <w:bottom w:val="none" w:sz="0" w:space="0" w:color="auto"/>
            <w:right w:val="none" w:sz="0" w:space="0" w:color="auto"/>
          </w:divBdr>
        </w:div>
        <w:div w:id="1924140503">
          <w:marLeft w:val="0"/>
          <w:marRight w:val="0"/>
          <w:marTop w:val="0"/>
          <w:marBottom w:val="0"/>
          <w:divBdr>
            <w:top w:val="none" w:sz="0" w:space="0" w:color="auto"/>
            <w:left w:val="none" w:sz="0" w:space="0" w:color="auto"/>
            <w:bottom w:val="none" w:sz="0" w:space="0" w:color="auto"/>
            <w:right w:val="none" w:sz="0" w:space="0" w:color="auto"/>
          </w:divBdr>
        </w:div>
        <w:div w:id="1931305127">
          <w:marLeft w:val="0"/>
          <w:marRight w:val="0"/>
          <w:marTop w:val="0"/>
          <w:marBottom w:val="0"/>
          <w:divBdr>
            <w:top w:val="none" w:sz="0" w:space="0" w:color="auto"/>
            <w:left w:val="none" w:sz="0" w:space="0" w:color="auto"/>
            <w:bottom w:val="none" w:sz="0" w:space="0" w:color="auto"/>
            <w:right w:val="none" w:sz="0" w:space="0" w:color="auto"/>
          </w:divBdr>
        </w:div>
        <w:div w:id="1932349307">
          <w:marLeft w:val="0"/>
          <w:marRight w:val="0"/>
          <w:marTop w:val="0"/>
          <w:marBottom w:val="0"/>
          <w:divBdr>
            <w:top w:val="none" w:sz="0" w:space="0" w:color="auto"/>
            <w:left w:val="none" w:sz="0" w:space="0" w:color="auto"/>
            <w:bottom w:val="none" w:sz="0" w:space="0" w:color="auto"/>
            <w:right w:val="none" w:sz="0" w:space="0" w:color="auto"/>
          </w:divBdr>
        </w:div>
        <w:div w:id="1939826313">
          <w:marLeft w:val="0"/>
          <w:marRight w:val="0"/>
          <w:marTop w:val="0"/>
          <w:marBottom w:val="0"/>
          <w:divBdr>
            <w:top w:val="none" w:sz="0" w:space="0" w:color="auto"/>
            <w:left w:val="none" w:sz="0" w:space="0" w:color="auto"/>
            <w:bottom w:val="none" w:sz="0" w:space="0" w:color="auto"/>
            <w:right w:val="none" w:sz="0" w:space="0" w:color="auto"/>
          </w:divBdr>
        </w:div>
        <w:div w:id="1980962896">
          <w:marLeft w:val="0"/>
          <w:marRight w:val="0"/>
          <w:marTop w:val="0"/>
          <w:marBottom w:val="0"/>
          <w:divBdr>
            <w:top w:val="none" w:sz="0" w:space="0" w:color="auto"/>
            <w:left w:val="none" w:sz="0" w:space="0" w:color="auto"/>
            <w:bottom w:val="none" w:sz="0" w:space="0" w:color="auto"/>
            <w:right w:val="none" w:sz="0" w:space="0" w:color="auto"/>
          </w:divBdr>
        </w:div>
        <w:div w:id="2023044732">
          <w:marLeft w:val="0"/>
          <w:marRight w:val="0"/>
          <w:marTop w:val="0"/>
          <w:marBottom w:val="0"/>
          <w:divBdr>
            <w:top w:val="none" w:sz="0" w:space="0" w:color="auto"/>
            <w:left w:val="none" w:sz="0" w:space="0" w:color="auto"/>
            <w:bottom w:val="none" w:sz="0" w:space="0" w:color="auto"/>
            <w:right w:val="none" w:sz="0" w:space="0" w:color="auto"/>
          </w:divBdr>
        </w:div>
        <w:div w:id="2059553252">
          <w:marLeft w:val="0"/>
          <w:marRight w:val="0"/>
          <w:marTop w:val="0"/>
          <w:marBottom w:val="0"/>
          <w:divBdr>
            <w:top w:val="none" w:sz="0" w:space="0" w:color="auto"/>
            <w:left w:val="none" w:sz="0" w:space="0" w:color="auto"/>
            <w:bottom w:val="none" w:sz="0" w:space="0" w:color="auto"/>
            <w:right w:val="none" w:sz="0" w:space="0" w:color="auto"/>
          </w:divBdr>
        </w:div>
        <w:div w:id="2076781088">
          <w:marLeft w:val="0"/>
          <w:marRight w:val="0"/>
          <w:marTop w:val="0"/>
          <w:marBottom w:val="0"/>
          <w:divBdr>
            <w:top w:val="none" w:sz="0" w:space="0" w:color="auto"/>
            <w:left w:val="none" w:sz="0" w:space="0" w:color="auto"/>
            <w:bottom w:val="none" w:sz="0" w:space="0" w:color="auto"/>
            <w:right w:val="none" w:sz="0" w:space="0" w:color="auto"/>
          </w:divBdr>
        </w:div>
        <w:div w:id="2078161884">
          <w:marLeft w:val="0"/>
          <w:marRight w:val="0"/>
          <w:marTop w:val="0"/>
          <w:marBottom w:val="0"/>
          <w:divBdr>
            <w:top w:val="none" w:sz="0" w:space="0" w:color="auto"/>
            <w:left w:val="none" w:sz="0" w:space="0" w:color="auto"/>
            <w:bottom w:val="none" w:sz="0" w:space="0" w:color="auto"/>
            <w:right w:val="none" w:sz="0" w:space="0" w:color="auto"/>
          </w:divBdr>
        </w:div>
        <w:div w:id="2087144078">
          <w:marLeft w:val="0"/>
          <w:marRight w:val="0"/>
          <w:marTop w:val="0"/>
          <w:marBottom w:val="0"/>
          <w:divBdr>
            <w:top w:val="none" w:sz="0" w:space="0" w:color="auto"/>
            <w:left w:val="none" w:sz="0" w:space="0" w:color="auto"/>
            <w:bottom w:val="none" w:sz="0" w:space="0" w:color="auto"/>
            <w:right w:val="none" w:sz="0" w:space="0" w:color="auto"/>
          </w:divBdr>
        </w:div>
        <w:div w:id="2091925346">
          <w:marLeft w:val="0"/>
          <w:marRight w:val="0"/>
          <w:marTop w:val="0"/>
          <w:marBottom w:val="0"/>
          <w:divBdr>
            <w:top w:val="none" w:sz="0" w:space="0" w:color="auto"/>
            <w:left w:val="none" w:sz="0" w:space="0" w:color="auto"/>
            <w:bottom w:val="none" w:sz="0" w:space="0" w:color="auto"/>
            <w:right w:val="none" w:sz="0" w:space="0" w:color="auto"/>
          </w:divBdr>
        </w:div>
        <w:div w:id="2093700149">
          <w:marLeft w:val="0"/>
          <w:marRight w:val="0"/>
          <w:marTop w:val="0"/>
          <w:marBottom w:val="0"/>
          <w:divBdr>
            <w:top w:val="none" w:sz="0" w:space="0" w:color="auto"/>
            <w:left w:val="none" w:sz="0" w:space="0" w:color="auto"/>
            <w:bottom w:val="none" w:sz="0" w:space="0" w:color="auto"/>
            <w:right w:val="none" w:sz="0" w:space="0" w:color="auto"/>
          </w:divBdr>
        </w:div>
        <w:div w:id="2118912686">
          <w:marLeft w:val="0"/>
          <w:marRight w:val="0"/>
          <w:marTop w:val="0"/>
          <w:marBottom w:val="0"/>
          <w:divBdr>
            <w:top w:val="none" w:sz="0" w:space="0" w:color="auto"/>
            <w:left w:val="none" w:sz="0" w:space="0" w:color="auto"/>
            <w:bottom w:val="none" w:sz="0" w:space="0" w:color="auto"/>
            <w:right w:val="none" w:sz="0" w:space="0" w:color="auto"/>
          </w:divBdr>
        </w:div>
        <w:div w:id="2126264866">
          <w:marLeft w:val="0"/>
          <w:marRight w:val="0"/>
          <w:marTop w:val="0"/>
          <w:marBottom w:val="0"/>
          <w:divBdr>
            <w:top w:val="none" w:sz="0" w:space="0" w:color="auto"/>
            <w:left w:val="none" w:sz="0" w:space="0" w:color="auto"/>
            <w:bottom w:val="none" w:sz="0" w:space="0" w:color="auto"/>
            <w:right w:val="none" w:sz="0" w:space="0" w:color="auto"/>
          </w:divBdr>
        </w:div>
        <w:div w:id="2138326663">
          <w:marLeft w:val="0"/>
          <w:marRight w:val="0"/>
          <w:marTop w:val="0"/>
          <w:marBottom w:val="0"/>
          <w:divBdr>
            <w:top w:val="none" w:sz="0" w:space="0" w:color="auto"/>
            <w:left w:val="none" w:sz="0" w:space="0" w:color="auto"/>
            <w:bottom w:val="none" w:sz="0" w:space="0" w:color="auto"/>
            <w:right w:val="none" w:sz="0" w:space="0" w:color="auto"/>
          </w:divBdr>
        </w:div>
      </w:divsChild>
    </w:div>
    <w:div w:id="326444269">
      <w:bodyDiv w:val="1"/>
      <w:marLeft w:val="0"/>
      <w:marRight w:val="0"/>
      <w:marTop w:val="0"/>
      <w:marBottom w:val="0"/>
      <w:divBdr>
        <w:top w:val="none" w:sz="0" w:space="0" w:color="auto"/>
        <w:left w:val="none" w:sz="0" w:space="0" w:color="auto"/>
        <w:bottom w:val="none" w:sz="0" w:space="0" w:color="auto"/>
        <w:right w:val="none" w:sz="0" w:space="0" w:color="auto"/>
      </w:divBdr>
    </w:div>
    <w:div w:id="326636891">
      <w:bodyDiv w:val="1"/>
      <w:marLeft w:val="0"/>
      <w:marRight w:val="0"/>
      <w:marTop w:val="0"/>
      <w:marBottom w:val="0"/>
      <w:divBdr>
        <w:top w:val="none" w:sz="0" w:space="0" w:color="auto"/>
        <w:left w:val="none" w:sz="0" w:space="0" w:color="auto"/>
        <w:bottom w:val="none" w:sz="0" w:space="0" w:color="auto"/>
        <w:right w:val="none" w:sz="0" w:space="0" w:color="auto"/>
      </w:divBdr>
    </w:div>
    <w:div w:id="328559718">
      <w:bodyDiv w:val="1"/>
      <w:marLeft w:val="0"/>
      <w:marRight w:val="0"/>
      <w:marTop w:val="0"/>
      <w:marBottom w:val="0"/>
      <w:divBdr>
        <w:top w:val="none" w:sz="0" w:space="0" w:color="auto"/>
        <w:left w:val="none" w:sz="0" w:space="0" w:color="auto"/>
        <w:bottom w:val="none" w:sz="0" w:space="0" w:color="auto"/>
        <w:right w:val="none" w:sz="0" w:space="0" w:color="auto"/>
      </w:divBdr>
    </w:div>
    <w:div w:id="330450014">
      <w:bodyDiv w:val="1"/>
      <w:marLeft w:val="0"/>
      <w:marRight w:val="0"/>
      <w:marTop w:val="0"/>
      <w:marBottom w:val="0"/>
      <w:divBdr>
        <w:top w:val="none" w:sz="0" w:space="0" w:color="auto"/>
        <w:left w:val="none" w:sz="0" w:space="0" w:color="auto"/>
        <w:bottom w:val="none" w:sz="0" w:space="0" w:color="auto"/>
        <w:right w:val="none" w:sz="0" w:space="0" w:color="auto"/>
      </w:divBdr>
    </w:div>
    <w:div w:id="332296203">
      <w:bodyDiv w:val="1"/>
      <w:marLeft w:val="0"/>
      <w:marRight w:val="0"/>
      <w:marTop w:val="0"/>
      <w:marBottom w:val="0"/>
      <w:divBdr>
        <w:top w:val="none" w:sz="0" w:space="0" w:color="auto"/>
        <w:left w:val="none" w:sz="0" w:space="0" w:color="auto"/>
        <w:bottom w:val="none" w:sz="0" w:space="0" w:color="auto"/>
        <w:right w:val="none" w:sz="0" w:space="0" w:color="auto"/>
      </w:divBdr>
    </w:div>
    <w:div w:id="332953952">
      <w:bodyDiv w:val="1"/>
      <w:marLeft w:val="0"/>
      <w:marRight w:val="0"/>
      <w:marTop w:val="0"/>
      <w:marBottom w:val="0"/>
      <w:divBdr>
        <w:top w:val="none" w:sz="0" w:space="0" w:color="auto"/>
        <w:left w:val="none" w:sz="0" w:space="0" w:color="auto"/>
        <w:bottom w:val="none" w:sz="0" w:space="0" w:color="auto"/>
        <w:right w:val="none" w:sz="0" w:space="0" w:color="auto"/>
      </w:divBdr>
    </w:div>
    <w:div w:id="339236984">
      <w:bodyDiv w:val="1"/>
      <w:marLeft w:val="0"/>
      <w:marRight w:val="0"/>
      <w:marTop w:val="0"/>
      <w:marBottom w:val="0"/>
      <w:divBdr>
        <w:top w:val="none" w:sz="0" w:space="0" w:color="auto"/>
        <w:left w:val="none" w:sz="0" w:space="0" w:color="auto"/>
        <w:bottom w:val="none" w:sz="0" w:space="0" w:color="auto"/>
        <w:right w:val="none" w:sz="0" w:space="0" w:color="auto"/>
      </w:divBdr>
    </w:div>
    <w:div w:id="346979734">
      <w:bodyDiv w:val="1"/>
      <w:marLeft w:val="0"/>
      <w:marRight w:val="0"/>
      <w:marTop w:val="0"/>
      <w:marBottom w:val="0"/>
      <w:divBdr>
        <w:top w:val="none" w:sz="0" w:space="0" w:color="auto"/>
        <w:left w:val="none" w:sz="0" w:space="0" w:color="auto"/>
        <w:bottom w:val="none" w:sz="0" w:space="0" w:color="auto"/>
        <w:right w:val="none" w:sz="0" w:space="0" w:color="auto"/>
      </w:divBdr>
      <w:divsChild>
        <w:div w:id="1151143687">
          <w:marLeft w:val="0"/>
          <w:marRight w:val="0"/>
          <w:marTop w:val="0"/>
          <w:marBottom w:val="0"/>
          <w:divBdr>
            <w:top w:val="none" w:sz="0" w:space="0" w:color="auto"/>
            <w:left w:val="none" w:sz="0" w:space="0" w:color="auto"/>
            <w:bottom w:val="none" w:sz="0" w:space="0" w:color="auto"/>
            <w:right w:val="none" w:sz="0" w:space="0" w:color="auto"/>
          </w:divBdr>
        </w:div>
      </w:divsChild>
    </w:div>
    <w:div w:id="347948979">
      <w:bodyDiv w:val="1"/>
      <w:marLeft w:val="0"/>
      <w:marRight w:val="0"/>
      <w:marTop w:val="0"/>
      <w:marBottom w:val="0"/>
      <w:divBdr>
        <w:top w:val="none" w:sz="0" w:space="0" w:color="auto"/>
        <w:left w:val="none" w:sz="0" w:space="0" w:color="auto"/>
        <w:bottom w:val="none" w:sz="0" w:space="0" w:color="auto"/>
        <w:right w:val="none" w:sz="0" w:space="0" w:color="auto"/>
      </w:divBdr>
    </w:div>
    <w:div w:id="348651667">
      <w:bodyDiv w:val="1"/>
      <w:marLeft w:val="0"/>
      <w:marRight w:val="0"/>
      <w:marTop w:val="0"/>
      <w:marBottom w:val="0"/>
      <w:divBdr>
        <w:top w:val="none" w:sz="0" w:space="0" w:color="auto"/>
        <w:left w:val="none" w:sz="0" w:space="0" w:color="auto"/>
        <w:bottom w:val="none" w:sz="0" w:space="0" w:color="auto"/>
        <w:right w:val="none" w:sz="0" w:space="0" w:color="auto"/>
      </w:divBdr>
    </w:div>
    <w:div w:id="349181002">
      <w:bodyDiv w:val="1"/>
      <w:marLeft w:val="0"/>
      <w:marRight w:val="0"/>
      <w:marTop w:val="0"/>
      <w:marBottom w:val="0"/>
      <w:divBdr>
        <w:top w:val="none" w:sz="0" w:space="0" w:color="auto"/>
        <w:left w:val="none" w:sz="0" w:space="0" w:color="auto"/>
        <w:bottom w:val="none" w:sz="0" w:space="0" w:color="auto"/>
        <w:right w:val="none" w:sz="0" w:space="0" w:color="auto"/>
      </w:divBdr>
    </w:div>
    <w:div w:id="351884379">
      <w:bodyDiv w:val="1"/>
      <w:marLeft w:val="0"/>
      <w:marRight w:val="0"/>
      <w:marTop w:val="0"/>
      <w:marBottom w:val="0"/>
      <w:divBdr>
        <w:top w:val="none" w:sz="0" w:space="0" w:color="auto"/>
        <w:left w:val="none" w:sz="0" w:space="0" w:color="auto"/>
        <w:bottom w:val="none" w:sz="0" w:space="0" w:color="auto"/>
        <w:right w:val="none" w:sz="0" w:space="0" w:color="auto"/>
      </w:divBdr>
    </w:div>
    <w:div w:id="352221130">
      <w:bodyDiv w:val="1"/>
      <w:marLeft w:val="0"/>
      <w:marRight w:val="0"/>
      <w:marTop w:val="0"/>
      <w:marBottom w:val="0"/>
      <w:divBdr>
        <w:top w:val="none" w:sz="0" w:space="0" w:color="auto"/>
        <w:left w:val="none" w:sz="0" w:space="0" w:color="auto"/>
        <w:bottom w:val="none" w:sz="0" w:space="0" w:color="auto"/>
        <w:right w:val="none" w:sz="0" w:space="0" w:color="auto"/>
      </w:divBdr>
    </w:div>
    <w:div w:id="353463511">
      <w:bodyDiv w:val="1"/>
      <w:marLeft w:val="0"/>
      <w:marRight w:val="0"/>
      <w:marTop w:val="0"/>
      <w:marBottom w:val="0"/>
      <w:divBdr>
        <w:top w:val="none" w:sz="0" w:space="0" w:color="auto"/>
        <w:left w:val="none" w:sz="0" w:space="0" w:color="auto"/>
        <w:bottom w:val="none" w:sz="0" w:space="0" w:color="auto"/>
        <w:right w:val="none" w:sz="0" w:space="0" w:color="auto"/>
      </w:divBdr>
    </w:div>
    <w:div w:id="355617234">
      <w:bodyDiv w:val="1"/>
      <w:marLeft w:val="0"/>
      <w:marRight w:val="0"/>
      <w:marTop w:val="0"/>
      <w:marBottom w:val="0"/>
      <w:divBdr>
        <w:top w:val="none" w:sz="0" w:space="0" w:color="auto"/>
        <w:left w:val="none" w:sz="0" w:space="0" w:color="auto"/>
        <w:bottom w:val="none" w:sz="0" w:space="0" w:color="auto"/>
        <w:right w:val="none" w:sz="0" w:space="0" w:color="auto"/>
      </w:divBdr>
    </w:div>
    <w:div w:id="359165438">
      <w:bodyDiv w:val="1"/>
      <w:marLeft w:val="0"/>
      <w:marRight w:val="0"/>
      <w:marTop w:val="0"/>
      <w:marBottom w:val="0"/>
      <w:divBdr>
        <w:top w:val="none" w:sz="0" w:space="0" w:color="auto"/>
        <w:left w:val="none" w:sz="0" w:space="0" w:color="auto"/>
        <w:bottom w:val="none" w:sz="0" w:space="0" w:color="auto"/>
        <w:right w:val="none" w:sz="0" w:space="0" w:color="auto"/>
      </w:divBdr>
    </w:div>
    <w:div w:id="359209455">
      <w:bodyDiv w:val="1"/>
      <w:marLeft w:val="0"/>
      <w:marRight w:val="0"/>
      <w:marTop w:val="0"/>
      <w:marBottom w:val="0"/>
      <w:divBdr>
        <w:top w:val="none" w:sz="0" w:space="0" w:color="auto"/>
        <w:left w:val="none" w:sz="0" w:space="0" w:color="auto"/>
        <w:bottom w:val="none" w:sz="0" w:space="0" w:color="auto"/>
        <w:right w:val="none" w:sz="0" w:space="0" w:color="auto"/>
      </w:divBdr>
    </w:div>
    <w:div w:id="362636133">
      <w:bodyDiv w:val="1"/>
      <w:marLeft w:val="0"/>
      <w:marRight w:val="0"/>
      <w:marTop w:val="0"/>
      <w:marBottom w:val="0"/>
      <w:divBdr>
        <w:top w:val="none" w:sz="0" w:space="0" w:color="auto"/>
        <w:left w:val="none" w:sz="0" w:space="0" w:color="auto"/>
        <w:bottom w:val="none" w:sz="0" w:space="0" w:color="auto"/>
        <w:right w:val="none" w:sz="0" w:space="0" w:color="auto"/>
      </w:divBdr>
    </w:div>
    <w:div w:id="363092464">
      <w:bodyDiv w:val="1"/>
      <w:marLeft w:val="0"/>
      <w:marRight w:val="0"/>
      <w:marTop w:val="0"/>
      <w:marBottom w:val="0"/>
      <w:divBdr>
        <w:top w:val="none" w:sz="0" w:space="0" w:color="auto"/>
        <w:left w:val="none" w:sz="0" w:space="0" w:color="auto"/>
        <w:bottom w:val="none" w:sz="0" w:space="0" w:color="auto"/>
        <w:right w:val="none" w:sz="0" w:space="0" w:color="auto"/>
      </w:divBdr>
    </w:div>
    <w:div w:id="365956444">
      <w:bodyDiv w:val="1"/>
      <w:marLeft w:val="0"/>
      <w:marRight w:val="0"/>
      <w:marTop w:val="0"/>
      <w:marBottom w:val="0"/>
      <w:divBdr>
        <w:top w:val="none" w:sz="0" w:space="0" w:color="auto"/>
        <w:left w:val="none" w:sz="0" w:space="0" w:color="auto"/>
        <w:bottom w:val="none" w:sz="0" w:space="0" w:color="auto"/>
        <w:right w:val="none" w:sz="0" w:space="0" w:color="auto"/>
      </w:divBdr>
    </w:div>
    <w:div w:id="367141408">
      <w:bodyDiv w:val="1"/>
      <w:marLeft w:val="0"/>
      <w:marRight w:val="0"/>
      <w:marTop w:val="0"/>
      <w:marBottom w:val="0"/>
      <w:divBdr>
        <w:top w:val="none" w:sz="0" w:space="0" w:color="auto"/>
        <w:left w:val="none" w:sz="0" w:space="0" w:color="auto"/>
        <w:bottom w:val="none" w:sz="0" w:space="0" w:color="auto"/>
        <w:right w:val="none" w:sz="0" w:space="0" w:color="auto"/>
      </w:divBdr>
    </w:div>
    <w:div w:id="371998983">
      <w:bodyDiv w:val="1"/>
      <w:marLeft w:val="0"/>
      <w:marRight w:val="0"/>
      <w:marTop w:val="0"/>
      <w:marBottom w:val="0"/>
      <w:divBdr>
        <w:top w:val="none" w:sz="0" w:space="0" w:color="auto"/>
        <w:left w:val="none" w:sz="0" w:space="0" w:color="auto"/>
        <w:bottom w:val="none" w:sz="0" w:space="0" w:color="auto"/>
        <w:right w:val="none" w:sz="0" w:space="0" w:color="auto"/>
      </w:divBdr>
    </w:div>
    <w:div w:id="373965708">
      <w:bodyDiv w:val="1"/>
      <w:marLeft w:val="0"/>
      <w:marRight w:val="0"/>
      <w:marTop w:val="0"/>
      <w:marBottom w:val="0"/>
      <w:divBdr>
        <w:top w:val="none" w:sz="0" w:space="0" w:color="auto"/>
        <w:left w:val="none" w:sz="0" w:space="0" w:color="auto"/>
        <w:bottom w:val="none" w:sz="0" w:space="0" w:color="auto"/>
        <w:right w:val="none" w:sz="0" w:space="0" w:color="auto"/>
      </w:divBdr>
    </w:div>
    <w:div w:id="378750178">
      <w:bodyDiv w:val="1"/>
      <w:marLeft w:val="0"/>
      <w:marRight w:val="0"/>
      <w:marTop w:val="0"/>
      <w:marBottom w:val="0"/>
      <w:divBdr>
        <w:top w:val="none" w:sz="0" w:space="0" w:color="auto"/>
        <w:left w:val="none" w:sz="0" w:space="0" w:color="auto"/>
        <w:bottom w:val="none" w:sz="0" w:space="0" w:color="auto"/>
        <w:right w:val="none" w:sz="0" w:space="0" w:color="auto"/>
      </w:divBdr>
      <w:divsChild>
        <w:div w:id="49158861">
          <w:marLeft w:val="0"/>
          <w:marRight w:val="0"/>
          <w:marTop w:val="0"/>
          <w:marBottom w:val="0"/>
          <w:divBdr>
            <w:top w:val="none" w:sz="0" w:space="0" w:color="auto"/>
            <w:left w:val="none" w:sz="0" w:space="0" w:color="auto"/>
            <w:bottom w:val="none" w:sz="0" w:space="0" w:color="auto"/>
            <w:right w:val="none" w:sz="0" w:space="0" w:color="auto"/>
          </w:divBdr>
        </w:div>
        <w:div w:id="682166523">
          <w:marLeft w:val="0"/>
          <w:marRight w:val="0"/>
          <w:marTop w:val="0"/>
          <w:marBottom w:val="0"/>
          <w:divBdr>
            <w:top w:val="none" w:sz="0" w:space="0" w:color="auto"/>
            <w:left w:val="none" w:sz="0" w:space="0" w:color="auto"/>
            <w:bottom w:val="none" w:sz="0" w:space="0" w:color="auto"/>
            <w:right w:val="none" w:sz="0" w:space="0" w:color="auto"/>
          </w:divBdr>
        </w:div>
      </w:divsChild>
    </w:div>
    <w:div w:id="380059790">
      <w:bodyDiv w:val="1"/>
      <w:marLeft w:val="0"/>
      <w:marRight w:val="0"/>
      <w:marTop w:val="0"/>
      <w:marBottom w:val="0"/>
      <w:divBdr>
        <w:top w:val="none" w:sz="0" w:space="0" w:color="auto"/>
        <w:left w:val="none" w:sz="0" w:space="0" w:color="auto"/>
        <w:bottom w:val="none" w:sz="0" w:space="0" w:color="auto"/>
        <w:right w:val="none" w:sz="0" w:space="0" w:color="auto"/>
      </w:divBdr>
    </w:div>
    <w:div w:id="389882495">
      <w:bodyDiv w:val="1"/>
      <w:marLeft w:val="0"/>
      <w:marRight w:val="0"/>
      <w:marTop w:val="0"/>
      <w:marBottom w:val="0"/>
      <w:divBdr>
        <w:top w:val="none" w:sz="0" w:space="0" w:color="auto"/>
        <w:left w:val="none" w:sz="0" w:space="0" w:color="auto"/>
        <w:bottom w:val="none" w:sz="0" w:space="0" w:color="auto"/>
        <w:right w:val="none" w:sz="0" w:space="0" w:color="auto"/>
      </w:divBdr>
    </w:div>
    <w:div w:id="394739252">
      <w:bodyDiv w:val="1"/>
      <w:marLeft w:val="0"/>
      <w:marRight w:val="0"/>
      <w:marTop w:val="0"/>
      <w:marBottom w:val="0"/>
      <w:divBdr>
        <w:top w:val="none" w:sz="0" w:space="0" w:color="auto"/>
        <w:left w:val="none" w:sz="0" w:space="0" w:color="auto"/>
        <w:bottom w:val="none" w:sz="0" w:space="0" w:color="auto"/>
        <w:right w:val="none" w:sz="0" w:space="0" w:color="auto"/>
      </w:divBdr>
    </w:div>
    <w:div w:id="397871769">
      <w:bodyDiv w:val="1"/>
      <w:marLeft w:val="0"/>
      <w:marRight w:val="0"/>
      <w:marTop w:val="0"/>
      <w:marBottom w:val="0"/>
      <w:divBdr>
        <w:top w:val="none" w:sz="0" w:space="0" w:color="auto"/>
        <w:left w:val="none" w:sz="0" w:space="0" w:color="auto"/>
        <w:bottom w:val="none" w:sz="0" w:space="0" w:color="auto"/>
        <w:right w:val="none" w:sz="0" w:space="0" w:color="auto"/>
      </w:divBdr>
    </w:div>
    <w:div w:id="398673856">
      <w:bodyDiv w:val="1"/>
      <w:marLeft w:val="0"/>
      <w:marRight w:val="0"/>
      <w:marTop w:val="0"/>
      <w:marBottom w:val="0"/>
      <w:divBdr>
        <w:top w:val="none" w:sz="0" w:space="0" w:color="auto"/>
        <w:left w:val="none" w:sz="0" w:space="0" w:color="auto"/>
        <w:bottom w:val="none" w:sz="0" w:space="0" w:color="auto"/>
        <w:right w:val="none" w:sz="0" w:space="0" w:color="auto"/>
      </w:divBdr>
    </w:div>
    <w:div w:id="407574556">
      <w:bodyDiv w:val="1"/>
      <w:marLeft w:val="0"/>
      <w:marRight w:val="0"/>
      <w:marTop w:val="0"/>
      <w:marBottom w:val="0"/>
      <w:divBdr>
        <w:top w:val="none" w:sz="0" w:space="0" w:color="auto"/>
        <w:left w:val="none" w:sz="0" w:space="0" w:color="auto"/>
        <w:bottom w:val="none" w:sz="0" w:space="0" w:color="auto"/>
        <w:right w:val="none" w:sz="0" w:space="0" w:color="auto"/>
      </w:divBdr>
    </w:div>
    <w:div w:id="411515421">
      <w:bodyDiv w:val="1"/>
      <w:marLeft w:val="0"/>
      <w:marRight w:val="0"/>
      <w:marTop w:val="0"/>
      <w:marBottom w:val="0"/>
      <w:divBdr>
        <w:top w:val="none" w:sz="0" w:space="0" w:color="auto"/>
        <w:left w:val="none" w:sz="0" w:space="0" w:color="auto"/>
        <w:bottom w:val="none" w:sz="0" w:space="0" w:color="auto"/>
        <w:right w:val="none" w:sz="0" w:space="0" w:color="auto"/>
      </w:divBdr>
    </w:div>
    <w:div w:id="414130017">
      <w:bodyDiv w:val="1"/>
      <w:marLeft w:val="0"/>
      <w:marRight w:val="0"/>
      <w:marTop w:val="0"/>
      <w:marBottom w:val="0"/>
      <w:divBdr>
        <w:top w:val="none" w:sz="0" w:space="0" w:color="auto"/>
        <w:left w:val="none" w:sz="0" w:space="0" w:color="auto"/>
        <w:bottom w:val="none" w:sz="0" w:space="0" w:color="auto"/>
        <w:right w:val="none" w:sz="0" w:space="0" w:color="auto"/>
      </w:divBdr>
    </w:div>
    <w:div w:id="415443892">
      <w:bodyDiv w:val="1"/>
      <w:marLeft w:val="0"/>
      <w:marRight w:val="0"/>
      <w:marTop w:val="0"/>
      <w:marBottom w:val="0"/>
      <w:divBdr>
        <w:top w:val="none" w:sz="0" w:space="0" w:color="auto"/>
        <w:left w:val="none" w:sz="0" w:space="0" w:color="auto"/>
        <w:bottom w:val="none" w:sz="0" w:space="0" w:color="auto"/>
        <w:right w:val="none" w:sz="0" w:space="0" w:color="auto"/>
      </w:divBdr>
      <w:divsChild>
        <w:div w:id="1561861558">
          <w:marLeft w:val="0"/>
          <w:marRight w:val="0"/>
          <w:marTop w:val="0"/>
          <w:marBottom w:val="375"/>
          <w:divBdr>
            <w:top w:val="none" w:sz="0" w:space="0" w:color="auto"/>
            <w:left w:val="none" w:sz="0" w:space="0" w:color="auto"/>
            <w:bottom w:val="none" w:sz="0" w:space="0" w:color="auto"/>
            <w:right w:val="none" w:sz="0" w:space="0" w:color="auto"/>
          </w:divBdr>
        </w:div>
        <w:div w:id="1719283489">
          <w:marLeft w:val="0"/>
          <w:marRight w:val="0"/>
          <w:marTop w:val="0"/>
          <w:marBottom w:val="375"/>
          <w:divBdr>
            <w:top w:val="none" w:sz="0" w:space="0" w:color="auto"/>
            <w:left w:val="none" w:sz="0" w:space="0" w:color="auto"/>
            <w:bottom w:val="none" w:sz="0" w:space="0" w:color="auto"/>
            <w:right w:val="none" w:sz="0" w:space="0" w:color="auto"/>
          </w:divBdr>
          <w:divsChild>
            <w:div w:id="655844221">
              <w:marLeft w:val="0"/>
              <w:marRight w:val="0"/>
              <w:marTop w:val="0"/>
              <w:marBottom w:val="0"/>
              <w:divBdr>
                <w:top w:val="none" w:sz="0" w:space="0" w:color="auto"/>
                <w:left w:val="none" w:sz="0" w:space="0" w:color="auto"/>
                <w:bottom w:val="none" w:sz="0" w:space="0" w:color="auto"/>
                <w:right w:val="none" w:sz="0" w:space="0" w:color="auto"/>
              </w:divBdr>
              <w:divsChild>
                <w:div w:id="1077558447">
                  <w:marLeft w:val="0"/>
                  <w:marRight w:val="0"/>
                  <w:marTop w:val="175"/>
                  <w:marBottom w:val="0"/>
                  <w:divBdr>
                    <w:top w:val="none" w:sz="0" w:space="0" w:color="FFFFFF"/>
                    <w:left w:val="none" w:sz="0" w:space="0" w:color="FFFFFF"/>
                    <w:bottom w:val="none" w:sz="0" w:space="0" w:color="FFFFFF"/>
                    <w:right w:val="none" w:sz="0" w:space="0" w:color="FFFFFF"/>
                  </w:divBdr>
                  <w:divsChild>
                    <w:div w:id="374694638">
                      <w:marLeft w:val="0"/>
                      <w:marRight w:val="0"/>
                      <w:marTop w:val="0"/>
                      <w:marBottom w:val="0"/>
                      <w:divBdr>
                        <w:top w:val="none" w:sz="0" w:space="0" w:color="auto"/>
                        <w:left w:val="none" w:sz="0" w:space="0" w:color="auto"/>
                        <w:bottom w:val="none" w:sz="0" w:space="0" w:color="auto"/>
                        <w:right w:val="none" w:sz="0" w:space="0" w:color="auto"/>
                      </w:divBdr>
                      <w:divsChild>
                        <w:div w:id="1820078521">
                          <w:marLeft w:val="0"/>
                          <w:marRight w:val="0"/>
                          <w:marTop w:val="0"/>
                          <w:marBottom w:val="0"/>
                          <w:divBdr>
                            <w:top w:val="none" w:sz="0" w:space="0" w:color="auto"/>
                            <w:left w:val="none" w:sz="0" w:space="0" w:color="auto"/>
                            <w:bottom w:val="none" w:sz="0" w:space="0" w:color="auto"/>
                            <w:right w:val="none" w:sz="0" w:space="0" w:color="auto"/>
                          </w:divBdr>
                        </w:div>
                      </w:divsChild>
                    </w:div>
                    <w:div w:id="1119567738">
                      <w:marLeft w:val="0"/>
                      <w:marRight w:val="0"/>
                      <w:marTop w:val="0"/>
                      <w:marBottom w:val="0"/>
                      <w:divBdr>
                        <w:top w:val="none" w:sz="0" w:space="0" w:color="auto"/>
                        <w:left w:val="none" w:sz="0" w:space="0" w:color="auto"/>
                        <w:bottom w:val="none" w:sz="0" w:space="0" w:color="auto"/>
                        <w:right w:val="none" w:sz="0" w:space="0" w:color="auto"/>
                      </w:divBdr>
                      <w:divsChild>
                        <w:div w:id="1690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92656">
      <w:bodyDiv w:val="1"/>
      <w:marLeft w:val="0"/>
      <w:marRight w:val="0"/>
      <w:marTop w:val="0"/>
      <w:marBottom w:val="0"/>
      <w:divBdr>
        <w:top w:val="none" w:sz="0" w:space="0" w:color="auto"/>
        <w:left w:val="none" w:sz="0" w:space="0" w:color="auto"/>
        <w:bottom w:val="none" w:sz="0" w:space="0" w:color="auto"/>
        <w:right w:val="none" w:sz="0" w:space="0" w:color="auto"/>
      </w:divBdr>
    </w:div>
    <w:div w:id="421143117">
      <w:bodyDiv w:val="1"/>
      <w:marLeft w:val="0"/>
      <w:marRight w:val="0"/>
      <w:marTop w:val="0"/>
      <w:marBottom w:val="0"/>
      <w:divBdr>
        <w:top w:val="none" w:sz="0" w:space="0" w:color="auto"/>
        <w:left w:val="none" w:sz="0" w:space="0" w:color="auto"/>
        <w:bottom w:val="none" w:sz="0" w:space="0" w:color="auto"/>
        <w:right w:val="none" w:sz="0" w:space="0" w:color="auto"/>
      </w:divBdr>
    </w:div>
    <w:div w:id="423766964">
      <w:bodyDiv w:val="1"/>
      <w:marLeft w:val="0"/>
      <w:marRight w:val="0"/>
      <w:marTop w:val="0"/>
      <w:marBottom w:val="0"/>
      <w:divBdr>
        <w:top w:val="none" w:sz="0" w:space="0" w:color="auto"/>
        <w:left w:val="none" w:sz="0" w:space="0" w:color="auto"/>
        <w:bottom w:val="none" w:sz="0" w:space="0" w:color="auto"/>
        <w:right w:val="none" w:sz="0" w:space="0" w:color="auto"/>
      </w:divBdr>
    </w:div>
    <w:div w:id="423770068">
      <w:bodyDiv w:val="1"/>
      <w:marLeft w:val="0"/>
      <w:marRight w:val="0"/>
      <w:marTop w:val="0"/>
      <w:marBottom w:val="0"/>
      <w:divBdr>
        <w:top w:val="none" w:sz="0" w:space="0" w:color="auto"/>
        <w:left w:val="none" w:sz="0" w:space="0" w:color="auto"/>
        <w:bottom w:val="none" w:sz="0" w:space="0" w:color="auto"/>
        <w:right w:val="none" w:sz="0" w:space="0" w:color="auto"/>
      </w:divBdr>
    </w:div>
    <w:div w:id="424349907">
      <w:bodyDiv w:val="1"/>
      <w:marLeft w:val="0"/>
      <w:marRight w:val="0"/>
      <w:marTop w:val="0"/>
      <w:marBottom w:val="0"/>
      <w:divBdr>
        <w:top w:val="none" w:sz="0" w:space="0" w:color="auto"/>
        <w:left w:val="none" w:sz="0" w:space="0" w:color="auto"/>
        <w:bottom w:val="none" w:sz="0" w:space="0" w:color="auto"/>
        <w:right w:val="none" w:sz="0" w:space="0" w:color="auto"/>
      </w:divBdr>
    </w:div>
    <w:div w:id="424544260">
      <w:bodyDiv w:val="1"/>
      <w:marLeft w:val="0"/>
      <w:marRight w:val="0"/>
      <w:marTop w:val="0"/>
      <w:marBottom w:val="0"/>
      <w:divBdr>
        <w:top w:val="none" w:sz="0" w:space="0" w:color="auto"/>
        <w:left w:val="none" w:sz="0" w:space="0" w:color="auto"/>
        <w:bottom w:val="none" w:sz="0" w:space="0" w:color="auto"/>
        <w:right w:val="none" w:sz="0" w:space="0" w:color="auto"/>
      </w:divBdr>
    </w:div>
    <w:div w:id="428891668">
      <w:bodyDiv w:val="1"/>
      <w:marLeft w:val="0"/>
      <w:marRight w:val="0"/>
      <w:marTop w:val="0"/>
      <w:marBottom w:val="0"/>
      <w:divBdr>
        <w:top w:val="none" w:sz="0" w:space="0" w:color="auto"/>
        <w:left w:val="none" w:sz="0" w:space="0" w:color="auto"/>
        <w:bottom w:val="none" w:sz="0" w:space="0" w:color="auto"/>
        <w:right w:val="none" w:sz="0" w:space="0" w:color="auto"/>
      </w:divBdr>
      <w:divsChild>
        <w:div w:id="139465359">
          <w:marLeft w:val="0"/>
          <w:marRight w:val="0"/>
          <w:marTop w:val="0"/>
          <w:marBottom w:val="0"/>
          <w:divBdr>
            <w:top w:val="none" w:sz="0" w:space="0" w:color="auto"/>
            <w:left w:val="none" w:sz="0" w:space="0" w:color="auto"/>
            <w:bottom w:val="none" w:sz="0" w:space="0" w:color="auto"/>
            <w:right w:val="none" w:sz="0" w:space="0" w:color="auto"/>
          </w:divBdr>
        </w:div>
        <w:div w:id="244189908">
          <w:marLeft w:val="0"/>
          <w:marRight w:val="0"/>
          <w:marTop w:val="0"/>
          <w:marBottom w:val="0"/>
          <w:divBdr>
            <w:top w:val="none" w:sz="0" w:space="0" w:color="auto"/>
            <w:left w:val="none" w:sz="0" w:space="0" w:color="auto"/>
            <w:bottom w:val="none" w:sz="0" w:space="0" w:color="auto"/>
            <w:right w:val="none" w:sz="0" w:space="0" w:color="auto"/>
          </w:divBdr>
        </w:div>
        <w:div w:id="246959784">
          <w:marLeft w:val="0"/>
          <w:marRight w:val="0"/>
          <w:marTop w:val="0"/>
          <w:marBottom w:val="0"/>
          <w:divBdr>
            <w:top w:val="none" w:sz="0" w:space="0" w:color="auto"/>
            <w:left w:val="none" w:sz="0" w:space="0" w:color="auto"/>
            <w:bottom w:val="none" w:sz="0" w:space="0" w:color="auto"/>
            <w:right w:val="none" w:sz="0" w:space="0" w:color="auto"/>
          </w:divBdr>
        </w:div>
        <w:div w:id="267469079">
          <w:marLeft w:val="0"/>
          <w:marRight w:val="0"/>
          <w:marTop w:val="0"/>
          <w:marBottom w:val="0"/>
          <w:divBdr>
            <w:top w:val="none" w:sz="0" w:space="0" w:color="auto"/>
            <w:left w:val="none" w:sz="0" w:space="0" w:color="auto"/>
            <w:bottom w:val="none" w:sz="0" w:space="0" w:color="auto"/>
            <w:right w:val="none" w:sz="0" w:space="0" w:color="auto"/>
          </w:divBdr>
        </w:div>
        <w:div w:id="488249221">
          <w:marLeft w:val="0"/>
          <w:marRight w:val="0"/>
          <w:marTop w:val="0"/>
          <w:marBottom w:val="0"/>
          <w:divBdr>
            <w:top w:val="none" w:sz="0" w:space="0" w:color="auto"/>
            <w:left w:val="none" w:sz="0" w:space="0" w:color="auto"/>
            <w:bottom w:val="none" w:sz="0" w:space="0" w:color="auto"/>
            <w:right w:val="none" w:sz="0" w:space="0" w:color="auto"/>
          </w:divBdr>
        </w:div>
        <w:div w:id="532962074">
          <w:marLeft w:val="0"/>
          <w:marRight w:val="0"/>
          <w:marTop w:val="0"/>
          <w:marBottom w:val="0"/>
          <w:divBdr>
            <w:top w:val="none" w:sz="0" w:space="0" w:color="auto"/>
            <w:left w:val="none" w:sz="0" w:space="0" w:color="auto"/>
            <w:bottom w:val="none" w:sz="0" w:space="0" w:color="auto"/>
            <w:right w:val="none" w:sz="0" w:space="0" w:color="auto"/>
          </w:divBdr>
        </w:div>
        <w:div w:id="535050279">
          <w:marLeft w:val="0"/>
          <w:marRight w:val="0"/>
          <w:marTop w:val="0"/>
          <w:marBottom w:val="0"/>
          <w:divBdr>
            <w:top w:val="none" w:sz="0" w:space="0" w:color="auto"/>
            <w:left w:val="none" w:sz="0" w:space="0" w:color="auto"/>
            <w:bottom w:val="none" w:sz="0" w:space="0" w:color="auto"/>
            <w:right w:val="none" w:sz="0" w:space="0" w:color="auto"/>
          </w:divBdr>
        </w:div>
        <w:div w:id="667252034">
          <w:marLeft w:val="0"/>
          <w:marRight w:val="0"/>
          <w:marTop w:val="0"/>
          <w:marBottom w:val="0"/>
          <w:divBdr>
            <w:top w:val="none" w:sz="0" w:space="0" w:color="auto"/>
            <w:left w:val="none" w:sz="0" w:space="0" w:color="auto"/>
            <w:bottom w:val="none" w:sz="0" w:space="0" w:color="auto"/>
            <w:right w:val="none" w:sz="0" w:space="0" w:color="auto"/>
          </w:divBdr>
        </w:div>
        <w:div w:id="674773140">
          <w:marLeft w:val="0"/>
          <w:marRight w:val="0"/>
          <w:marTop w:val="0"/>
          <w:marBottom w:val="0"/>
          <w:divBdr>
            <w:top w:val="none" w:sz="0" w:space="0" w:color="auto"/>
            <w:left w:val="none" w:sz="0" w:space="0" w:color="auto"/>
            <w:bottom w:val="none" w:sz="0" w:space="0" w:color="auto"/>
            <w:right w:val="none" w:sz="0" w:space="0" w:color="auto"/>
          </w:divBdr>
        </w:div>
        <w:div w:id="742988823">
          <w:marLeft w:val="0"/>
          <w:marRight w:val="0"/>
          <w:marTop w:val="0"/>
          <w:marBottom w:val="0"/>
          <w:divBdr>
            <w:top w:val="none" w:sz="0" w:space="0" w:color="auto"/>
            <w:left w:val="none" w:sz="0" w:space="0" w:color="auto"/>
            <w:bottom w:val="none" w:sz="0" w:space="0" w:color="auto"/>
            <w:right w:val="none" w:sz="0" w:space="0" w:color="auto"/>
          </w:divBdr>
        </w:div>
        <w:div w:id="854541368">
          <w:marLeft w:val="0"/>
          <w:marRight w:val="0"/>
          <w:marTop w:val="0"/>
          <w:marBottom w:val="0"/>
          <w:divBdr>
            <w:top w:val="none" w:sz="0" w:space="0" w:color="auto"/>
            <w:left w:val="none" w:sz="0" w:space="0" w:color="auto"/>
            <w:bottom w:val="none" w:sz="0" w:space="0" w:color="auto"/>
            <w:right w:val="none" w:sz="0" w:space="0" w:color="auto"/>
          </w:divBdr>
        </w:div>
        <w:div w:id="871188534">
          <w:marLeft w:val="0"/>
          <w:marRight w:val="0"/>
          <w:marTop w:val="0"/>
          <w:marBottom w:val="0"/>
          <w:divBdr>
            <w:top w:val="none" w:sz="0" w:space="0" w:color="auto"/>
            <w:left w:val="none" w:sz="0" w:space="0" w:color="auto"/>
            <w:bottom w:val="none" w:sz="0" w:space="0" w:color="auto"/>
            <w:right w:val="none" w:sz="0" w:space="0" w:color="auto"/>
          </w:divBdr>
        </w:div>
        <w:div w:id="1085493656">
          <w:marLeft w:val="0"/>
          <w:marRight w:val="0"/>
          <w:marTop w:val="0"/>
          <w:marBottom w:val="0"/>
          <w:divBdr>
            <w:top w:val="none" w:sz="0" w:space="0" w:color="auto"/>
            <w:left w:val="none" w:sz="0" w:space="0" w:color="auto"/>
            <w:bottom w:val="none" w:sz="0" w:space="0" w:color="auto"/>
            <w:right w:val="none" w:sz="0" w:space="0" w:color="auto"/>
          </w:divBdr>
        </w:div>
        <w:div w:id="1221667844">
          <w:marLeft w:val="0"/>
          <w:marRight w:val="0"/>
          <w:marTop w:val="0"/>
          <w:marBottom w:val="0"/>
          <w:divBdr>
            <w:top w:val="none" w:sz="0" w:space="0" w:color="auto"/>
            <w:left w:val="none" w:sz="0" w:space="0" w:color="auto"/>
            <w:bottom w:val="none" w:sz="0" w:space="0" w:color="auto"/>
            <w:right w:val="none" w:sz="0" w:space="0" w:color="auto"/>
          </w:divBdr>
        </w:div>
        <w:div w:id="1240290763">
          <w:marLeft w:val="0"/>
          <w:marRight w:val="0"/>
          <w:marTop w:val="0"/>
          <w:marBottom w:val="0"/>
          <w:divBdr>
            <w:top w:val="none" w:sz="0" w:space="0" w:color="auto"/>
            <w:left w:val="none" w:sz="0" w:space="0" w:color="auto"/>
            <w:bottom w:val="none" w:sz="0" w:space="0" w:color="auto"/>
            <w:right w:val="none" w:sz="0" w:space="0" w:color="auto"/>
          </w:divBdr>
        </w:div>
        <w:div w:id="1260986977">
          <w:marLeft w:val="0"/>
          <w:marRight w:val="0"/>
          <w:marTop w:val="0"/>
          <w:marBottom w:val="0"/>
          <w:divBdr>
            <w:top w:val="none" w:sz="0" w:space="0" w:color="auto"/>
            <w:left w:val="none" w:sz="0" w:space="0" w:color="auto"/>
            <w:bottom w:val="none" w:sz="0" w:space="0" w:color="auto"/>
            <w:right w:val="none" w:sz="0" w:space="0" w:color="auto"/>
          </w:divBdr>
        </w:div>
        <w:div w:id="1401755691">
          <w:marLeft w:val="0"/>
          <w:marRight w:val="0"/>
          <w:marTop w:val="0"/>
          <w:marBottom w:val="0"/>
          <w:divBdr>
            <w:top w:val="none" w:sz="0" w:space="0" w:color="auto"/>
            <w:left w:val="none" w:sz="0" w:space="0" w:color="auto"/>
            <w:bottom w:val="none" w:sz="0" w:space="0" w:color="auto"/>
            <w:right w:val="none" w:sz="0" w:space="0" w:color="auto"/>
          </w:divBdr>
        </w:div>
        <w:div w:id="1544830601">
          <w:marLeft w:val="0"/>
          <w:marRight w:val="0"/>
          <w:marTop w:val="0"/>
          <w:marBottom w:val="0"/>
          <w:divBdr>
            <w:top w:val="none" w:sz="0" w:space="0" w:color="auto"/>
            <w:left w:val="none" w:sz="0" w:space="0" w:color="auto"/>
            <w:bottom w:val="none" w:sz="0" w:space="0" w:color="auto"/>
            <w:right w:val="none" w:sz="0" w:space="0" w:color="auto"/>
          </w:divBdr>
        </w:div>
        <w:div w:id="1588030223">
          <w:marLeft w:val="0"/>
          <w:marRight w:val="0"/>
          <w:marTop w:val="0"/>
          <w:marBottom w:val="0"/>
          <w:divBdr>
            <w:top w:val="none" w:sz="0" w:space="0" w:color="auto"/>
            <w:left w:val="none" w:sz="0" w:space="0" w:color="auto"/>
            <w:bottom w:val="none" w:sz="0" w:space="0" w:color="auto"/>
            <w:right w:val="none" w:sz="0" w:space="0" w:color="auto"/>
          </w:divBdr>
        </w:div>
        <w:div w:id="1827553065">
          <w:marLeft w:val="0"/>
          <w:marRight w:val="0"/>
          <w:marTop w:val="0"/>
          <w:marBottom w:val="0"/>
          <w:divBdr>
            <w:top w:val="none" w:sz="0" w:space="0" w:color="auto"/>
            <w:left w:val="none" w:sz="0" w:space="0" w:color="auto"/>
            <w:bottom w:val="none" w:sz="0" w:space="0" w:color="auto"/>
            <w:right w:val="none" w:sz="0" w:space="0" w:color="auto"/>
          </w:divBdr>
        </w:div>
        <w:div w:id="1904177000">
          <w:marLeft w:val="0"/>
          <w:marRight w:val="0"/>
          <w:marTop w:val="0"/>
          <w:marBottom w:val="0"/>
          <w:divBdr>
            <w:top w:val="none" w:sz="0" w:space="0" w:color="auto"/>
            <w:left w:val="none" w:sz="0" w:space="0" w:color="auto"/>
            <w:bottom w:val="none" w:sz="0" w:space="0" w:color="auto"/>
            <w:right w:val="none" w:sz="0" w:space="0" w:color="auto"/>
          </w:divBdr>
        </w:div>
        <w:div w:id="2113236932">
          <w:marLeft w:val="0"/>
          <w:marRight w:val="0"/>
          <w:marTop w:val="0"/>
          <w:marBottom w:val="0"/>
          <w:divBdr>
            <w:top w:val="none" w:sz="0" w:space="0" w:color="auto"/>
            <w:left w:val="none" w:sz="0" w:space="0" w:color="auto"/>
            <w:bottom w:val="none" w:sz="0" w:space="0" w:color="auto"/>
            <w:right w:val="none" w:sz="0" w:space="0" w:color="auto"/>
          </w:divBdr>
        </w:div>
      </w:divsChild>
    </w:div>
    <w:div w:id="429474256">
      <w:bodyDiv w:val="1"/>
      <w:marLeft w:val="0"/>
      <w:marRight w:val="0"/>
      <w:marTop w:val="0"/>
      <w:marBottom w:val="0"/>
      <w:divBdr>
        <w:top w:val="none" w:sz="0" w:space="0" w:color="auto"/>
        <w:left w:val="none" w:sz="0" w:space="0" w:color="auto"/>
        <w:bottom w:val="none" w:sz="0" w:space="0" w:color="auto"/>
        <w:right w:val="none" w:sz="0" w:space="0" w:color="auto"/>
      </w:divBdr>
    </w:div>
    <w:div w:id="433790662">
      <w:bodyDiv w:val="1"/>
      <w:marLeft w:val="0"/>
      <w:marRight w:val="0"/>
      <w:marTop w:val="0"/>
      <w:marBottom w:val="0"/>
      <w:divBdr>
        <w:top w:val="none" w:sz="0" w:space="0" w:color="auto"/>
        <w:left w:val="none" w:sz="0" w:space="0" w:color="auto"/>
        <w:bottom w:val="none" w:sz="0" w:space="0" w:color="auto"/>
        <w:right w:val="none" w:sz="0" w:space="0" w:color="auto"/>
      </w:divBdr>
    </w:div>
    <w:div w:id="434207311">
      <w:bodyDiv w:val="1"/>
      <w:marLeft w:val="0"/>
      <w:marRight w:val="0"/>
      <w:marTop w:val="0"/>
      <w:marBottom w:val="0"/>
      <w:divBdr>
        <w:top w:val="none" w:sz="0" w:space="0" w:color="auto"/>
        <w:left w:val="none" w:sz="0" w:space="0" w:color="auto"/>
        <w:bottom w:val="none" w:sz="0" w:space="0" w:color="auto"/>
        <w:right w:val="none" w:sz="0" w:space="0" w:color="auto"/>
      </w:divBdr>
    </w:div>
    <w:div w:id="436488573">
      <w:bodyDiv w:val="1"/>
      <w:marLeft w:val="0"/>
      <w:marRight w:val="0"/>
      <w:marTop w:val="0"/>
      <w:marBottom w:val="0"/>
      <w:divBdr>
        <w:top w:val="none" w:sz="0" w:space="0" w:color="auto"/>
        <w:left w:val="none" w:sz="0" w:space="0" w:color="auto"/>
        <w:bottom w:val="none" w:sz="0" w:space="0" w:color="auto"/>
        <w:right w:val="none" w:sz="0" w:space="0" w:color="auto"/>
      </w:divBdr>
      <w:divsChild>
        <w:div w:id="1262028885">
          <w:marLeft w:val="0"/>
          <w:marRight w:val="0"/>
          <w:marTop w:val="0"/>
          <w:marBottom w:val="0"/>
          <w:divBdr>
            <w:top w:val="none" w:sz="0" w:space="0" w:color="auto"/>
            <w:left w:val="none" w:sz="0" w:space="0" w:color="auto"/>
            <w:bottom w:val="none" w:sz="0" w:space="0" w:color="auto"/>
            <w:right w:val="none" w:sz="0" w:space="0" w:color="auto"/>
          </w:divBdr>
          <w:divsChild>
            <w:div w:id="167336021">
              <w:marLeft w:val="0"/>
              <w:marRight w:val="0"/>
              <w:marTop w:val="0"/>
              <w:marBottom w:val="0"/>
              <w:divBdr>
                <w:top w:val="none" w:sz="0" w:space="0" w:color="auto"/>
                <w:left w:val="none" w:sz="0" w:space="0" w:color="auto"/>
                <w:bottom w:val="none" w:sz="0" w:space="0" w:color="auto"/>
                <w:right w:val="none" w:sz="0" w:space="0" w:color="auto"/>
              </w:divBdr>
            </w:div>
          </w:divsChild>
        </w:div>
        <w:div w:id="292905564">
          <w:marLeft w:val="0"/>
          <w:marRight w:val="0"/>
          <w:marTop w:val="0"/>
          <w:marBottom w:val="0"/>
          <w:divBdr>
            <w:top w:val="none" w:sz="0" w:space="0" w:color="auto"/>
            <w:left w:val="none" w:sz="0" w:space="0" w:color="auto"/>
            <w:bottom w:val="none" w:sz="0" w:space="0" w:color="auto"/>
            <w:right w:val="none" w:sz="0" w:space="0" w:color="auto"/>
          </w:divBdr>
          <w:divsChild>
            <w:div w:id="1837184461">
              <w:marLeft w:val="-225"/>
              <w:marRight w:val="-225"/>
              <w:marTop w:val="0"/>
              <w:marBottom w:val="0"/>
              <w:divBdr>
                <w:top w:val="none" w:sz="0" w:space="0" w:color="auto"/>
                <w:left w:val="none" w:sz="0" w:space="0" w:color="auto"/>
                <w:bottom w:val="none" w:sz="0" w:space="0" w:color="auto"/>
                <w:right w:val="none" w:sz="0" w:space="0" w:color="auto"/>
              </w:divBdr>
              <w:divsChild>
                <w:div w:id="1948849426">
                  <w:marLeft w:val="0"/>
                  <w:marRight w:val="0"/>
                  <w:marTop w:val="0"/>
                  <w:marBottom w:val="0"/>
                  <w:divBdr>
                    <w:top w:val="none" w:sz="0" w:space="0" w:color="auto"/>
                    <w:left w:val="none" w:sz="0" w:space="0" w:color="auto"/>
                    <w:bottom w:val="none" w:sz="0" w:space="0" w:color="auto"/>
                    <w:right w:val="none" w:sz="0" w:space="0" w:color="auto"/>
                  </w:divBdr>
                  <w:divsChild>
                    <w:div w:id="152835613">
                      <w:marLeft w:val="0"/>
                      <w:marRight w:val="0"/>
                      <w:marTop w:val="0"/>
                      <w:marBottom w:val="0"/>
                      <w:divBdr>
                        <w:top w:val="none" w:sz="0" w:space="0" w:color="auto"/>
                        <w:left w:val="none" w:sz="0" w:space="0" w:color="auto"/>
                        <w:bottom w:val="none" w:sz="0" w:space="0" w:color="auto"/>
                        <w:right w:val="none" w:sz="0" w:space="0" w:color="auto"/>
                      </w:divBdr>
                      <w:divsChild>
                        <w:div w:id="596402673">
                          <w:marLeft w:val="0"/>
                          <w:marRight w:val="0"/>
                          <w:marTop w:val="300"/>
                          <w:marBottom w:val="300"/>
                          <w:divBdr>
                            <w:top w:val="none" w:sz="0" w:space="0" w:color="auto"/>
                            <w:left w:val="none" w:sz="0" w:space="0" w:color="auto"/>
                            <w:bottom w:val="none" w:sz="0" w:space="0" w:color="auto"/>
                            <w:right w:val="none" w:sz="0" w:space="0" w:color="auto"/>
                          </w:divBdr>
                          <w:divsChild>
                            <w:div w:id="806554799">
                              <w:marLeft w:val="0"/>
                              <w:marRight w:val="0"/>
                              <w:marTop w:val="300"/>
                              <w:marBottom w:val="300"/>
                              <w:divBdr>
                                <w:top w:val="none" w:sz="0" w:space="0" w:color="auto"/>
                                <w:left w:val="none" w:sz="0" w:space="0" w:color="auto"/>
                                <w:bottom w:val="none" w:sz="0" w:space="0" w:color="auto"/>
                                <w:right w:val="none" w:sz="0" w:space="0" w:color="auto"/>
                              </w:divBdr>
                            </w:div>
                            <w:div w:id="877158655">
                              <w:marLeft w:val="0"/>
                              <w:marRight w:val="0"/>
                              <w:marTop w:val="0"/>
                              <w:marBottom w:val="0"/>
                              <w:divBdr>
                                <w:top w:val="none" w:sz="0" w:space="0" w:color="auto"/>
                                <w:left w:val="none" w:sz="0" w:space="0" w:color="auto"/>
                                <w:bottom w:val="none" w:sz="0" w:space="0" w:color="auto"/>
                                <w:right w:val="none" w:sz="0" w:space="0" w:color="auto"/>
                              </w:divBdr>
                            </w:div>
                            <w:div w:id="1001542289">
                              <w:marLeft w:val="0"/>
                              <w:marRight w:val="0"/>
                              <w:marTop w:val="0"/>
                              <w:marBottom w:val="0"/>
                              <w:divBdr>
                                <w:top w:val="none" w:sz="0" w:space="0" w:color="auto"/>
                                <w:left w:val="none" w:sz="0" w:space="0" w:color="auto"/>
                                <w:bottom w:val="none" w:sz="0" w:space="0" w:color="auto"/>
                                <w:right w:val="none" w:sz="0" w:space="0" w:color="auto"/>
                              </w:divBdr>
                            </w:div>
                            <w:div w:id="76377125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762592">
      <w:bodyDiv w:val="1"/>
      <w:marLeft w:val="0"/>
      <w:marRight w:val="0"/>
      <w:marTop w:val="0"/>
      <w:marBottom w:val="0"/>
      <w:divBdr>
        <w:top w:val="none" w:sz="0" w:space="0" w:color="auto"/>
        <w:left w:val="none" w:sz="0" w:space="0" w:color="auto"/>
        <w:bottom w:val="none" w:sz="0" w:space="0" w:color="auto"/>
        <w:right w:val="none" w:sz="0" w:space="0" w:color="auto"/>
      </w:divBdr>
    </w:div>
    <w:div w:id="447509748">
      <w:bodyDiv w:val="1"/>
      <w:marLeft w:val="0"/>
      <w:marRight w:val="0"/>
      <w:marTop w:val="0"/>
      <w:marBottom w:val="0"/>
      <w:divBdr>
        <w:top w:val="none" w:sz="0" w:space="0" w:color="auto"/>
        <w:left w:val="none" w:sz="0" w:space="0" w:color="auto"/>
        <w:bottom w:val="none" w:sz="0" w:space="0" w:color="auto"/>
        <w:right w:val="none" w:sz="0" w:space="0" w:color="auto"/>
      </w:divBdr>
    </w:div>
    <w:div w:id="448402305">
      <w:bodyDiv w:val="1"/>
      <w:marLeft w:val="0"/>
      <w:marRight w:val="0"/>
      <w:marTop w:val="0"/>
      <w:marBottom w:val="0"/>
      <w:divBdr>
        <w:top w:val="none" w:sz="0" w:space="0" w:color="auto"/>
        <w:left w:val="none" w:sz="0" w:space="0" w:color="auto"/>
        <w:bottom w:val="none" w:sz="0" w:space="0" w:color="auto"/>
        <w:right w:val="none" w:sz="0" w:space="0" w:color="auto"/>
      </w:divBdr>
    </w:div>
    <w:div w:id="448669553">
      <w:bodyDiv w:val="1"/>
      <w:marLeft w:val="0"/>
      <w:marRight w:val="0"/>
      <w:marTop w:val="0"/>
      <w:marBottom w:val="0"/>
      <w:divBdr>
        <w:top w:val="none" w:sz="0" w:space="0" w:color="auto"/>
        <w:left w:val="none" w:sz="0" w:space="0" w:color="auto"/>
        <w:bottom w:val="none" w:sz="0" w:space="0" w:color="auto"/>
        <w:right w:val="none" w:sz="0" w:space="0" w:color="auto"/>
      </w:divBdr>
      <w:divsChild>
        <w:div w:id="1493135162">
          <w:marLeft w:val="0"/>
          <w:marRight w:val="0"/>
          <w:marTop w:val="0"/>
          <w:marBottom w:val="0"/>
          <w:divBdr>
            <w:top w:val="none" w:sz="0" w:space="0" w:color="auto"/>
            <w:left w:val="none" w:sz="0" w:space="0" w:color="auto"/>
            <w:bottom w:val="none" w:sz="0" w:space="0" w:color="auto"/>
            <w:right w:val="none" w:sz="0" w:space="0" w:color="auto"/>
          </w:divBdr>
        </w:div>
      </w:divsChild>
    </w:div>
    <w:div w:id="451168995">
      <w:bodyDiv w:val="1"/>
      <w:marLeft w:val="0"/>
      <w:marRight w:val="0"/>
      <w:marTop w:val="0"/>
      <w:marBottom w:val="0"/>
      <w:divBdr>
        <w:top w:val="none" w:sz="0" w:space="0" w:color="auto"/>
        <w:left w:val="none" w:sz="0" w:space="0" w:color="auto"/>
        <w:bottom w:val="none" w:sz="0" w:space="0" w:color="auto"/>
        <w:right w:val="none" w:sz="0" w:space="0" w:color="auto"/>
      </w:divBdr>
    </w:div>
    <w:div w:id="456797716">
      <w:bodyDiv w:val="1"/>
      <w:marLeft w:val="0"/>
      <w:marRight w:val="0"/>
      <w:marTop w:val="0"/>
      <w:marBottom w:val="0"/>
      <w:divBdr>
        <w:top w:val="none" w:sz="0" w:space="0" w:color="auto"/>
        <w:left w:val="none" w:sz="0" w:space="0" w:color="auto"/>
        <w:bottom w:val="none" w:sz="0" w:space="0" w:color="auto"/>
        <w:right w:val="none" w:sz="0" w:space="0" w:color="auto"/>
      </w:divBdr>
    </w:div>
    <w:div w:id="459567426">
      <w:bodyDiv w:val="1"/>
      <w:marLeft w:val="0"/>
      <w:marRight w:val="0"/>
      <w:marTop w:val="0"/>
      <w:marBottom w:val="0"/>
      <w:divBdr>
        <w:top w:val="none" w:sz="0" w:space="0" w:color="auto"/>
        <w:left w:val="none" w:sz="0" w:space="0" w:color="auto"/>
        <w:bottom w:val="none" w:sz="0" w:space="0" w:color="auto"/>
        <w:right w:val="none" w:sz="0" w:space="0" w:color="auto"/>
      </w:divBdr>
    </w:div>
    <w:div w:id="466820676">
      <w:bodyDiv w:val="1"/>
      <w:marLeft w:val="0"/>
      <w:marRight w:val="0"/>
      <w:marTop w:val="0"/>
      <w:marBottom w:val="0"/>
      <w:divBdr>
        <w:top w:val="none" w:sz="0" w:space="0" w:color="auto"/>
        <w:left w:val="none" w:sz="0" w:space="0" w:color="auto"/>
        <w:bottom w:val="none" w:sz="0" w:space="0" w:color="auto"/>
        <w:right w:val="none" w:sz="0" w:space="0" w:color="auto"/>
      </w:divBdr>
    </w:div>
    <w:div w:id="468594391">
      <w:bodyDiv w:val="1"/>
      <w:marLeft w:val="0"/>
      <w:marRight w:val="0"/>
      <w:marTop w:val="0"/>
      <w:marBottom w:val="0"/>
      <w:divBdr>
        <w:top w:val="none" w:sz="0" w:space="0" w:color="auto"/>
        <w:left w:val="none" w:sz="0" w:space="0" w:color="auto"/>
        <w:bottom w:val="none" w:sz="0" w:space="0" w:color="auto"/>
        <w:right w:val="none" w:sz="0" w:space="0" w:color="auto"/>
      </w:divBdr>
    </w:div>
    <w:div w:id="471564196">
      <w:bodyDiv w:val="1"/>
      <w:marLeft w:val="0"/>
      <w:marRight w:val="0"/>
      <w:marTop w:val="0"/>
      <w:marBottom w:val="0"/>
      <w:divBdr>
        <w:top w:val="none" w:sz="0" w:space="0" w:color="auto"/>
        <w:left w:val="none" w:sz="0" w:space="0" w:color="auto"/>
        <w:bottom w:val="none" w:sz="0" w:space="0" w:color="auto"/>
        <w:right w:val="none" w:sz="0" w:space="0" w:color="auto"/>
      </w:divBdr>
    </w:div>
    <w:div w:id="475681119">
      <w:bodyDiv w:val="1"/>
      <w:marLeft w:val="0"/>
      <w:marRight w:val="0"/>
      <w:marTop w:val="0"/>
      <w:marBottom w:val="0"/>
      <w:divBdr>
        <w:top w:val="none" w:sz="0" w:space="0" w:color="auto"/>
        <w:left w:val="none" w:sz="0" w:space="0" w:color="auto"/>
        <w:bottom w:val="none" w:sz="0" w:space="0" w:color="auto"/>
        <w:right w:val="none" w:sz="0" w:space="0" w:color="auto"/>
      </w:divBdr>
    </w:div>
    <w:div w:id="479660224">
      <w:bodyDiv w:val="1"/>
      <w:marLeft w:val="0"/>
      <w:marRight w:val="0"/>
      <w:marTop w:val="0"/>
      <w:marBottom w:val="0"/>
      <w:divBdr>
        <w:top w:val="none" w:sz="0" w:space="0" w:color="auto"/>
        <w:left w:val="none" w:sz="0" w:space="0" w:color="auto"/>
        <w:bottom w:val="none" w:sz="0" w:space="0" w:color="auto"/>
        <w:right w:val="none" w:sz="0" w:space="0" w:color="auto"/>
      </w:divBdr>
    </w:div>
    <w:div w:id="479809746">
      <w:bodyDiv w:val="1"/>
      <w:marLeft w:val="0"/>
      <w:marRight w:val="0"/>
      <w:marTop w:val="0"/>
      <w:marBottom w:val="0"/>
      <w:divBdr>
        <w:top w:val="none" w:sz="0" w:space="0" w:color="auto"/>
        <w:left w:val="none" w:sz="0" w:space="0" w:color="auto"/>
        <w:bottom w:val="none" w:sz="0" w:space="0" w:color="auto"/>
        <w:right w:val="none" w:sz="0" w:space="0" w:color="auto"/>
      </w:divBdr>
    </w:div>
    <w:div w:id="482703697">
      <w:bodyDiv w:val="1"/>
      <w:marLeft w:val="0"/>
      <w:marRight w:val="0"/>
      <w:marTop w:val="0"/>
      <w:marBottom w:val="0"/>
      <w:divBdr>
        <w:top w:val="none" w:sz="0" w:space="0" w:color="auto"/>
        <w:left w:val="none" w:sz="0" w:space="0" w:color="auto"/>
        <w:bottom w:val="none" w:sz="0" w:space="0" w:color="auto"/>
        <w:right w:val="none" w:sz="0" w:space="0" w:color="auto"/>
      </w:divBdr>
      <w:divsChild>
        <w:div w:id="661275540">
          <w:blockQuote w:val="1"/>
          <w:marLeft w:val="0"/>
          <w:marRight w:val="0"/>
          <w:marTop w:val="0"/>
          <w:marBottom w:val="300"/>
          <w:divBdr>
            <w:top w:val="none" w:sz="0" w:space="0" w:color="auto"/>
            <w:left w:val="single" w:sz="36" w:space="15" w:color="F0F0F0"/>
            <w:bottom w:val="none" w:sz="0" w:space="0" w:color="auto"/>
            <w:right w:val="none" w:sz="0" w:space="0" w:color="auto"/>
          </w:divBdr>
        </w:div>
        <w:div w:id="1880127479">
          <w:blockQuote w:val="1"/>
          <w:marLeft w:val="0"/>
          <w:marRight w:val="0"/>
          <w:marTop w:val="0"/>
          <w:marBottom w:val="300"/>
          <w:divBdr>
            <w:top w:val="none" w:sz="0" w:space="0" w:color="auto"/>
            <w:left w:val="single" w:sz="36" w:space="15" w:color="F0F0F0"/>
            <w:bottom w:val="none" w:sz="0" w:space="0" w:color="auto"/>
            <w:right w:val="none" w:sz="0" w:space="0" w:color="auto"/>
          </w:divBdr>
        </w:div>
        <w:div w:id="207646808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482816729">
      <w:bodyDiv w:val="1"/>
      <w:marLeft w:val="0"/>
      <w:marRight w:val="0"/>
      <w:marTop w:val="0"/>
      <w:marBottom w:val="0"/>
      <w:divBdr>
        <w:top w:val="none" w:sz="0" w:space="0" w:color="auto"/>
        <w:left w:val="none" w:sz="0" w:space="0" w:color="auto"/>
        <w:bottom w:val="none" w:sz="0" w:space="0" w:color="auto"/>
        <w:right w:val="none" w:sz="0" w:space="0" w:color="auto"/>
      </w:divBdr>
    </w:div>
    <w:div w:id="484245954">
      <w:bodyDiv w:val="1"/>
      <w:marLeft w:val="0"/>
      <w:marRight w:val="0"/>
      <w:marTop w:val="0"/>
      <w:marBottom w:val="0"/>
      <w:divBdr>
        <w:top w:val="none" w:sz="0" w:space="0" w:color="auto"/>
        <w:left w:val="none" w:sz="0" w:space="0" w:color="auto"/>
        <w:bottom w:val="none" w:sz="0" w:space="0" w:color="auto"/>
        <w:right w:val="none" w:sz="0" w:space="0" w:color="auto"/>
      </w:divBdr>
    </w:div>
    <w:div w:id="484861972">
      <w:bodyDiv w:val="1"/>
      <w:marLeft w:val="0"/>
      <w:marRight w:val="0"/>
      <w:marTop w:val="0"/>
      <w:marBottom w:val="0"/>
      <w:divBdr>
        <w:top w:val="none" w:sz="0" w:space="0" w:color="auto"/>
        <w:left w:val="none" w:sz="0" w:space="0" w:color="auto"/>
        <w:bottom w:val="none" w:sz="0" w:space="0" w:color="auto"/>
        <w:right w:val="none" w:sz="0" w:space="0" w:color="auto"/>
      </w:divBdr>
    </w:div>
    <w:div w:id="488519721">
      <w:bodyDiv w:val="1"/>
      <w:marLeft w:val="0"/>
      <w:marRight w:val="0"/>
      <w:marTop w:val="0"/>
      <w:marBottom w:val="0"/>
      <w:divBdr>
        <w:top w:val="none" w:sz="0" w:space="0" w:color="auto"/>
        <w:left w:val="none" w:sz="0" w:space="0" w:color="auto"/>
        <w:bottom w:val="none" w:sz="0" w:space="0" w:color="auto"/>
        <w:right w:val="none" w:sz="0" w:space="0" w:color="auto"/>
      </w:divBdr>
    </w:div>
    <w:div w:id="494685121">
      <w:bodyDiv w:val="1"/>
      <w:marLeft w:val="0"/>
      <w:marRight w:val="0"/>
      <w:marTop w:val="0"/>
      <w:marBottom w:val="0"/>
      <w:divBdr>
        <w:top w:val="none" w:sz="0" w:space="0" w:color="auto"/>
        <w:left w:val="none" w:sz="0" w:space="0" w:color="auto"/>
        <w:bottom w:val="none" w:sz="0" w:space="0" w:color="auto"/>
        <w:right w:val="none" w:sz="0" w:space="0" w:color="auto"/>
      </w:divBdr>
    </w:div>
    <w:div w:id="495263392">
      <w:bodyDiv w:val="1"/>
      <w:marLeft w:val="0"/>
      <w:marRight w:val="0"/>
      <w:marTop w:val="0"/>
      <w:marBottom w:val="0"/>
      <w:divBdr>
        <w:top w:val="none" w:sz="0" w:space="0" w:color="auto"/>
        <w:left w:val="none" w:sz="0" w:space="0" w:color="auto"/>
        <w:bottom w:val="none" w:sz="0" w:space="0" w:color="auto"/>
        <w:right w:val="none" w:sz="0" w:space="0" w:color="auto"/>
      </w:divBdr>
    </w:div>
    <w:div w:id="504246668">
      <w:bodyDiv w:val="1"/>
      <w:marLeft w:val="0"/>
      <w:marRight w:val="0"/>
      <w:marTop w:val="0"/>
      <w:marBottom w:val="0"/>
      <w:divBdr>
        <w:top w:val="none" w:sz="0" w:space="0" w:color="auto"/>
        <w:left w:val="none" w:sz="0" w:space="0" w:color="auto"/>
        <w:bottom w:val="none" w:sz="0" w:space="0" w:color="auto"/>
        <w:right w:val="none" w:sz="0" w:space="0" w:color="auto"/>
      </w:divBdr>
    </w:div>
    <w:div w:id="509376357">
      <w:bodyDiv w:val="1"/>
      <w:marLeft w:val="0"/>
      <w:marRight w:val="0"/>
      <w:marTop w:val="0"/>
      <w:marBottom w:val="0"/>
      <w:divBdr>
        <w:top w:val="none" w:sz="0" w:space="0" w:color="auto"/>
        <w:left w:val="none" w:sz="0" w:space="0" w:color="auto"/>
        <w:bottom w:val="none" w:sz="0" w:space="0" w:color="auto"/>
        <w:right w:val="none" w:sz="0" w:space="0" w:color="auto"/>
      </w:divBdr>
    </w:div>
    <w:div w:id="510417179">
      <w:bodyDiv w:val="1"/>
      <w:marLeft w:val="0"/>
      <w:marRight w:val="0"/>
      <w:marTop w:val="0"/>
      <w:marBottom w:val="0"/>
      <w:divBdr>
        <w:top w:val="none" w:sz="0" w:space="0" w:color="auto"/>
        <w:left w:val="none" w:sz="0" w:space="0" w:color="auto"/>
        <w:bottom w:val="none" w:sz="0" w:space="0" w:color="auto"/>
        <w:right w:val="none" w:sz="0" w:space="0" w:color="auto"/>
      </w:divBdr>
    </w:div>
    <w:div w:id="511189407">
      <w:bodyDiv w:val="1"/>
      <w:marLeft w:val="0"/>
      <w:marRight w:val="0"/>
      <w:marTop w:val="0"/>
      <w:marBottom w:val="0"/>
      <w:divBdr>
        <w:top w:val="none" w:sz="0" w:space="0" w:color="auto"/>
        <w:left w:val="none" w:sz="0" w:space="0" w:color="auto"/>
        <w:bottom w:val="none" w:sz="0" w:space="0" w:color="auto"/>
        <w:right w:val="none" w:sz="0" w:space="0" w:color="auto"/>
      </w:divBdr>
    </w:div>
    <w:div w:id="513959796">
      <w:bodyDiv w:val="1"/>
      <w:marLeft w:val="0"/>
      <w:marRight w:val="0"/>
      <w:marTop w:val="0"/>
      <w:marBottom w:val="0"/>
      <w:divBdr>
        <w:top w:val="none" w:sz="0" w:space="0" w:color="auto"/>
        <w:left w:val="none" w:sz="0" w:space="0" w:color="auto"/>
        <w:bottom w:val="none" w:sz="0" w:space="0" w:color="auto"/>
        <w:right w:val="none" w:sz="0" w:space="0" w:color="auto"/>
      </w:divBdr>
    </w:div>
    <w:div w:id="517889746">
      <w:bodyDiv w:val="1"/>
      <w:marLeft w:val="0"/>
      <w:marRight w:val="0"/>
      <w:marTop w:val="0"/>
      <w:marBottom w:val="0"/>
      <w:divBdr>
        <w:top w:val="none" w:sz="0" w:space="0" w:color="auto"/>
        <w:left w:val="none" w:sz="0" w:space="0" w:color="auto"/>
        <w:bottom w:val="none" w:sz="0" w:space="0" w:color="auto"/>
        <w:right w:val="none" w:sz="0" w:space="0" w:color="auto"/>
      </w:divBdr>
    </w:div>
    <w:div w:id="522864838">
      <w:bodyDiv w:val="1"/>
      <w:marLeft w:val="0"/>
      <w:marRight w:val="0"/>
      <w:marTop w:val="0"/>
      <w:marBottom w:val="0"/>
      <w:divBdr>
        <w:top w:val="none" w:sz="0" w:space="0" w:color="auto"/>
        <w:left w:val="none" w:sz="0" w:space="0" w:color="auto"/>
        <w:bottom w:val="none" w:sz="0" w:space="0" w:color="auto"/>
        <w:right w:val="none" w:sz="0" w:space="0" w:color="auto"/>
      </w:divBdr>
    </w:div>
    <w:div w:id="522935578">
      <w:bodyDiv w:val="1"/>
      <w:marLeft w:val="0"/>
      <w:marRight w:val="0"/>
      <w:marTop w:val="0"/>
      <w:marBottom w:val="0"/>
      <w:divBdr>
        <w:top w:val="none" w:sz="0" w:space="0" w:color="auto"/>
        <w:left w:val="none" w:sz="0" w:space="0" w:color="auto"/>
        <w:bottom w:val="none" w:sz="0" w:space="0" w:color="auto"/>
        <w:right w:val="none" w:sz="0" w:space="0" w:color="auto"/>
      </w:divBdr>
    </w:div>
    <w:div w:id="524295934">
      <w:bodyDiv w:val="1"/>
      <w:marLeft w:val="0"/>
      <w:marRight w:val="0"/>
      <w:marTop w:val="0"/>
      <w:marBottom w:val="0"/>
      <w:divBdr>
        <w:top w:val="none" w:sz="0" w:space="0" w:color="auto"/>
        <w:left w:val="none" w:sz="0" w:space="0" w:color="auto"/>
        <w:bottom w:val="none" w:sz="0" w:space="0" w:color="auto"/>
        <w:right w:val="none" w:sz="0" w:space="0" w:color="auto"/>
      </w:divBdr>
      <w:divsChild>
        <w:div w:id="143058880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524900527">
      <w:bodyDiv w:val="1"/>
      <w:marLeft w:val="0"/>
      <w:marRight w:val="0"/>
      <w:marTop w:val="0"/>
      <w:marBottom w:val="0"/>
      <w:divBdr>
        <w:top w:val="none" w:sz="0" w:space="0" w:color="auto"/>
        <w:left w:val="none" w:sz="0" w:space="0" w:color="auto"/>
        <w:bottom w:val="none" w:sz="0" w:space="0" w:color="auto"/>
        <w:right w:val="none" w:sz="0" w:space="0" w:color="auto"/>
      </w:divBdr>
    </w:div>
    <w:div w:id="527526801">
      <w:bodyDiv w:val="1"/>
      <w:marLeft w:val="0"/>
      <w:marRight w:val="0"/>
      <w:marTop w:val="0"/>
      <w:marBottom w:val="0"/>
      <w:divBdr>
        <w:top w:val="none" w:sz="0" w:space="0" w:color="auto"/>
        <w:left w:val="none" w:sz="0" w:space="0" w:color="auto"/>
        <w:bottom w:val="none" w:sz="0" w:space="0" w:color="auto"/>
        <w:right w:val="none" w:sz="0" w:space="0" w:color="auto"/>
      </w:divBdr>
    </w:div>
    <w:div w:id="533660608">
      <w:bodyDiv w:val="1"/>
      <w:marLeft w:val="0"/>
      <w:marRight w:val="0"/>
      <w:marTop w:val="0"/>
      <w:marBottom w:val="0"/>
      <w:divBdr>
        <w:top w:val="none" w:sz="0" w:space="0" w:color="auto"/>
        <w:left w:val="none" w:sz="0" w:space="0" w:color="auto"/>
        <w:bottom w:val="none" w:sz="0" w:space="0" w:color="auto"/>
        <w:right w:val="none" w:sz="0" w:space="0" w:color="auto"/>
      </w:divBdr>
    </w:div>
    <w:div w:id="536623066">
      <w:bodyDiv w:val="1"/>
      <w:marLeft w:val="0"/>
      <w:marRight w:val="0"/>
      <w:marTop w:val="0"/>
      <w:marBottom w:val="0"/>
      <w:divBdr>
        <w:top w:val="none" w:sz="0" w:space="0" w:color="auto"/>
        <w:left w:val="none" w:sz="0" w:space="0" w:color="auto"/>
        <w:bottom w:val="none" w:sz="0" w:space="0" w:color="auto"/>
        <w:right w:val="none" w:sz="0" w:space="0" w:color="auto"/>
      </w:divBdr>
    </w:div>
    <w:div w:id="543298773">
      <w:bodyDiv w:val="1"/>
      <w:marLeft w:val="0"/>
      <w:marRight w:val="0"/>
      <w:marTop w:val="0"/>
      <w:marBottom w:val="0"/>
      <w:divBdr>
        <w:top w:val="none" w:sz="0" w:space="0" w:color="auto"/>
        <w:left w:val="none" w:sz="0" w:space="0" w:color="auto"/>
        <w:bottom w:val="none" w:sz="0" w:space="0" w:color="auto"/>
        <w:right w:val="none" w:sz="0" w:space="0" w:color="auto"/>
      </w:divBdr>
      <w:divsChild>
        <w:div w:id="6102386">
          <w:marLeft w:val="0"/>
          <w:marRight w:val="0"/>
          <w:marTop w:val="0"/>
          <w:marBottom w:val="0"/>
          <w:divBdr>
            <w:top w:val="none" w:sz="0" w:space="0" w:color="auto"/>
            <w:left w:val="none" w:sz="0" w:space="0" w:color="auto"/>
            <w:bottom w:val="none" w:sz="0" w:space="0" w:color="auto"/>
            <w:right w:val="none" w:sz="0" w:space="0" w:color="auto"/>
          </w:divBdr>
        </w:div>
        <w:div w:id="945694109">
          <w:marLeft w:val="0"/>
          <w:marRight w:val="0"/>
          <w:marTop w:val="0"/>
          <w:marBottom w:val="0"/>
          <w:divBdr>
            <w:top w:val="none" w:sz="0" w:space="0" w:color="auto"/>
            <w:left w:val="none" w:sz="0" w:space="0" w:color="auto"/>
            <w:bottom w:val="none" w:sz="0" w:space="0" w:color="auto"/>
            <w:right w:val="none" w:sz="0" w:space="0" w:color="auto"/>
          </w:divBdr>
        </w:div>
      </w:divsChild>
    </w:div>
    <w:div w:id="543561232">
      <w:bodyDiv w:val="1"/>
      <w:marLeft w:val="0"/>
      <w:marRight w:val="0"/>
      <w:marTop w:val="0"/>
      <w:marBottom w:val="0"/>
      <w:divBdr>
        <w:top w:val="none" w:sz="0" w:space="0" w:color="auto"/>
        <w:left w:val="none" w:sz="0" w:space="0" w:color="auto"/>
        <w:bottom w:val="none" w:sz="0" w:space="0" w:color="auto"/>
        <w:right w:val="none" w:sz="0" w:space="0" w:color="auto"/>
      </w:divBdr>
    </w:div>
    <w:div w:id="543636609">
      <w:bodyDiv w:val="1"/>
      <w:marLeft w:val="0"/>
      <w:marRight w:val="0"/>
      <w:marTop w:val="0"/>
      <w:marBottom w:val="0"/>
      <w:divBdr>
        <w:top w:val="none" w:sz="0" w:space="0" w:color="auto"/>
        <w:left w:val="none" w:sz="0" w:space="0" w:color="auto"/>
        <w:bottom w:val="none" w:sz="0" w:space="0" w:color="auto"/>
        <w:right w:val="none" w:sz="0" w:space="0" w:color="auto"/>
      </w:divBdr>
    </w:div>
    <w:div w:id="547843057">
      <w:bodyDiv w:val="1"/>
      <w:marLeft w:val="0"/>
      <w:marRight w:val="0"/>
      <w:marTop w:val="0"/>
      <w:marBottom w:val="0"/>
      <w:divBdr>
        <w:top w:val="none" w:sz="0" w:space="0" w:color="auto"/>
        <w:left w:val="none" w:sz="0" w:space="0" w:color="auto"/>
        <w:bottom w:val="none" w:sz="0" w:space="0" w:color="auto"/>
        <w:right w:val="none" w:sz="0" w:space="0" w:color="auto"/>
      </w:divBdr>
    </w:div>
    <w:div w:id="548490206">
      <w:bodyDiv w:val="1"/>
      <w:marLeft w:val="0"/>
      <w:marRight w:val="0"/>
      <w:marTop w:val="0"/>
      <w:marBottom w:val="0"/>
      <w:divBdr>
        <w:top w:val="none" w:sz="0" w:space="0" w:color="auto"/>
        <w:left w:val="none" w:sz="0" w:space="0" w:color="auto"/>
        <w:bottom w:val="none" w:sz="0" w:space="0" w:color="auto"/>
        <w:right w:val="none" w:sz="0" w:space="0" w:color="auto"/>
      </w:divBdr>
    </w:div>
    <w:div w:id="552278286">
      <w:bodyDiv w:val="1"/>
      <w:marLeft w:val="0"/>
      <w:marRight w:val="0"/>
      <w:marTop w:val="0"/>
      <w:marBottom w:val="0"/>
      <w:divBdr>
        <w:top w:val="none" w:sz="0" w:space="0" w:color="auto"/>
        <w:left w:val="none" w:sz="0" w:space="0" w:color="auto"/>
        <w:bottom w:val="none" w:sz="0" w:space="0" w:color="auto"/>
        <w:right w:val="none" w:sz="0" w:space="0" w:color="auto"/>
      </w:divBdr>
    </w:div>
    <w:div w:id="552616422">
      <w:bodyDiv w:val="1"/>
      <w:marLeft w:val="0"/>
      <w:marRight w:val="0"/>
      <w:marTop w:val="0"/>
      <w:marBottom w:val="0"/>
      <w:divBdr>
        <w:top w:val="none" w:sz="0" w:space="0" w:color="auto"/>
        <w:left w:val="none" w:sz="0" w:space="0" w:color="auto"/>
        <w:bottom w:val="none" w:sz="0" w:space="0" w:color="auto"/>
        <w:right w:val="none" w:sz="0" w:space="0" w:color="auto"/>
      </w:divBdr>
    </w:div>
    <w:div w:id="557522331">
      <w:bodyDiv w:val="1"/>
      <w:marLeft w:val="0"/>
      <w:marRight w:val="0"/>
      <w:marTop w:val="0"/>
      <w:marBottom w:val="0"/>
      <w:divBdr>
        <w:top w:val="none" w:sz="0" w:space="0" w:color="auto"/>
        <w:left w:val="none" w:sz="0" w:space="0" w:color="auto"/>
        <w:bottom w:val="none" w:sz="0" w:space="0" w:color="auto"/>
        <w:right w:val="none" w:sz="0" w:space="0" w:color="auto"/>
      </w:divBdr>
    </w:div>
    <w:div w:id="558782102">
      <w:bodyDiv w:val="1"/>
      <w:marLeft w:val="0"/>
      <w:marRight w:val="0"/>
      <w:marTop w:val="0"/>
      <w:marBottom w:val="0"/>
      <w:divBdr>
        <w:top w:val="none" w:sz="0" w:space="0" w:color="auto"/>
        <w:left w:val="none" w:sz="0" w:space="0" w:color="auto"/>
        <w:bottom w:val="none" w:sz="0" w:space="0" w:color="auto"/>
        <w:right w:val="none" w:sz="0" w:space="0" w:color="auto"/>
      </w:divBdr>
    </w:div>
    <w:div w:id="560603544">
      <w:bodyDiv w:val="1"/>
      <w:marLeft w:val="0"/>
      <w:marRight w:val="0"/>
      <w:marTop w:val="0"/>
      <w:marBottom w:val="0"/>
      <w:divBdr>
        <w:top w:val="none" w:sz="0" w:space="0" w:color="auto"/>
        <w:left w:val="none" w:sz="0" w:space="0" w:color="auto"/>
        <w:bottom w:val="none" w:sz="0" w:space="0" w:color="auto"/>
        <w:right w:val="none" w:sz="0" w:space="0" w:color="auto"/>
      </w:divBdr>
      <w:divsChild>
        <w:div w:id="91633788">
          <w:marLeft w:val="0"/>
          <w:marRight w:val="0"/>
          <w:marTop w:val="0"/>
          <w:marBottom w:val="0"/>
          <w:divBdr>
            <w:top w:val="none" w:sz="0" w:space="0" w:color="auto"/>
            <w:left w:val="none" w:sz="0" w:space="0" w:color="auto"/>
            <w:bottom w:val="none" w:sz="0" w:space="0" w:color="auto"/>
            <w:right w:val="none" w:sz="0" w:space="0" w:color="auto"/>
          </w:divBdr>
        </w:div>
        <w:div w:id="91709348">
          <w:marLeft w:val="0"/>
          <w:marRight w:val="0"/>
          <w:marTop w:val="0"/>
          <w:marBottom w:val="0"/>
          <w:divBdr>
            <w:top w:val="none" w:sz="0" w:space="0" w:color="auto"/>
            <w:left w:val="none" w:sz="0" w:space="0" w:color="auto"/>
            <w:bottom w:val="none" w:sz="0" w:space="0" w:color="auto"/>
            <w:right w:val="none" w:sz="0" w:space="0" w:color="auto"/>
          </w:divBdr>
        </w:div>
        <w:div w:id="129978785">
          <w:marLeft w:val="0"/>
          <w:marRight w:val="0"/>
          <w:marTop w:val="0"/>
          <w:marBottom w:val="0"/>
          <w:divBdr>
            <w:top w:val="none" w:sz="0" w:space="0" w:color="auto"/>
            <w:left w:val="none" w:sz="0" w:space="0" w:color="auto"/>
            <w:bottom w:val="none" w:sz="0" w:space="0" w:color="auto"/>
            <w:right w:val="none" w:sz="0" w:space="0" w:color="auto"/>
          </w:divBdr>
        </w:div>
        <w:div w:id="290131351">
          <w:marLeft w:val="0"/>
          <w:marRight w:val="0"/>
          <w:marTop w:val="0"/>
          <w:marBottom w:val="0"/>
          <w:divBdr>
            <w:top w:val="none" w:sz="0" w:space="0" w:color="auto"/>
            <w:left w:val="none" w:sz="0" w:space="0" w:color="auto"/>
            <w:bottom w:val="none" w:sz="0" w:space="0" w:color="auto"/>
            <w:right w:val="none" w:sz="0" w:space="0" w:color="auto"/>
          </w:divBdr>
        </w:div>
        <w:div w:id="326596018">
          <w:marLeft w:val="0"/>
          <w:marRight w:val="0"/>
          <w:marTop w:val="0"/>
          <w:marBottom w:val="0"/>
          <w:divBdr>
            <w:top w:val="none" w:sz="0" w:space="0" w:color="auto"/>
            <w:left w:val="none" w:sz="0" w:space="0" w:color="auto"/>
            <w:bottom w:val="none" w:sz="0" w:space="0" w:color="auto"/>
            <w:right w:val="none" w:sz="0" w:space="0" w:color="auto"/>
          </w:divBdr>
        </w:div>
        <w:div w:id="551498433">
          <w:marLeft w:val="0"/>
          <w:marRight w:val="0"/>
          <w:marTop w:val="0"/>
          <w:marBottom w:val="0"/>
          <w:divBdr>
            <w:top w:val="none" w:sz="0" w:space="0" w:color="auto"/>
            <w:left w:val="none" w:sz="0" w:space="0" w:color="auto"/>
            <w:bottom w:val="none" w:sz="0" w:space="0" w:color="auto"/>
            <w:right w:val="none" w:sz="0" w:space="0" w:color="auto"/>
          </w:divBdr>
        </w:div>
        <w:div w:id="594173457">
          <w:marLeft w:val="0"/>
          <w:marRight w:val="0"/>
          <w:marTop w:val="0"/>
          <w:marBottom w:val="0"/>
          <w:divBdr>
            <w:top w:val="none" w:sz="0" w:space="0" w:color="auto"/>
            <w:left w:val="none" w:sz="0" w:space="0" w:color="auto"/>
            <w:bottom w:val="none" w:sz="0" w:space="0" w:color="auto"/>
            <w:right w:val="none" w:sz="0" w:space="0" w:color="auto"/>
          </w:divBdr>
        </w:div>
        <w:div w:id="605507224">
          <w:marLeft w:val="0"/>
          <w:marRight w:val="0"/>
          <w:marTop w:val="0"/>
          <w:marBottom w:val="0"/>
          <w:divBdr>
            <w:top w:val="none" w:sz="0" w:space="0" w:color="auto"/>
            <w:left w:val="none" w:sz="0" w:space="0" w:color="auto"/>
            <w:bottom w:val="none" w:sz="0" w:space="0" w:color="auto"/>
            <w:right w:val="none" w:sz="0" w:space="0" w:color="auto"/>
          </w:divBdr>
        </w:div>
        <w:div w:id="625434450">
          <w:marLeft w:val="0"/>
          <w:marRight w:val="0"/>
          <w:marTop w:val="0"/>
          <w:marBottom w:val="0"/>
          <w:divBdr>
            <w:top w:val="none" w:sz="0" w:space="0" w:color="auto"/>
            <w:left w:val="none" w:sz="0" w:space="0" w:color="auto"/>
            <w:bottom w:val="none" w:sz="0" w:space="0" w:color="auto"/>
            <w:right w:val="none" w:sz="0" w:space="0" w:color="auto"/>
          </w:divBdr>
        </w:div>
        <w:div w:id="663899964">
          <w:marLeft w:val="0"/>
          <w:marRight w:val="0"/>
          <w:marTop w:val="0"/>
          <w:marBottom w:val="0"/>
          <w:divBdr>
            <w:top w:val="none" w:sz="0" w:space="0" w:color="auto"/>
            <w:left w:val="none" w:sz="0" w:space="0" w:color="auto"/>
            <w:bottom w:val="none" w:sz="0" w:space="0" w:color="auto"/>
            <w:right w:val="none" w:sz="0" w:space="0" w:color="auto"/>
          </w:divBdr>
        </w:div>
        <w:div w:id="703024646">
          <w:marLeft w:val="0"/>
          <w:marRight w:val="0"/>
          <w:marTop w:val="0"/>
          <w:marBottom w:val="0"/>
          <w:divBdr>
            <w:top w:val="none" w:sz="0" w:space="0" w:color="auto"/>
            <w:left w:val="none" w:sz="0" w:space="0" w:color="auto"/>
            <w:bottom w:val="none" w:sz="0" w:space="0" w:color="auto"/>
            <w:right w:val="none" w:sz="0" w:space="0" w:color="auto"/>
          </w:divBdr>
        </w:div>
        <w:div w:id="730881278">
          <w:marLeft w:val="0"/>
          <w:marRight w:val="0"/>
          <w:marTop w:val="0"/>
          <w:marBottom w:val="0"/>
          <w:divBdr>
            <w:top w:val="none" w:sz="0" w:space="0" w:color="auto"/>
            <w:left w:val="none" w:sz="0" w:space="0" w:color="auto"/>
            <w:bottom w:val="none" w:sz="0" w:space="0" w:color="auto"/>
            <w:right w:val="none" w:sz="0" w:space="0" w:color="auto"/>
          </w:divBdr>
        </w:div>
        <w:div w:id="750545015">
          <w:marLeft w:val="0"/>
          <w:marRight w:val="0"/>
          <w:marTop w:val="0"/>
          <w:marBottom w:val="0"/>
          <w:divBdr>
            <w:top w:val="none" w:sz="0" w:space="0" w:color="auto"/>
            <w:left w:val="none" w:sz="0" w:space="0" w:color="auto"/>
            <w:bottom w:val="none" w:sz="0" w:space="0" w:color="auto"/>
            <w:right w:val="none" w:sz="0" w:space="0" w:color="auto"/>
          </w:divBdr>
        </w:div>
        <w:div w:id="782849101">
          <w:marLeft w:val="0"/>
          <w:marRight w:val="0"/>
          <w:marTop w:val="0"/>
          <w:marBottom w:val="0"/>
          <w:divBdr>
            <w:top w:val="none" w:sz="0" w:space="0" w:color="auto"/>
            <w:left w:val="none" w:sz="0" w:space="0" w:color="auto"/>
            <w:bottom w:val="none" w:sz="0" w:space="0" w:color="auto"/>
            <w:right w:val="none" w:sz="0" w:space="0" w:color="auto"/>
          </w:divBdr>
        </w:div>
        <w:div w:id="812022220">
          <w:marLeft w:val="0"/>
          <w:marRight w:val="0"/>
          <w:marTop w:val="0"/>
          <w:marBottom w:val="0"/>
          <w:divBdr>
            <w:top w:val="none" w:sz="0" w:space="0" w:color="auto"/>
            <w:left w:val="none" w:sz="0" w:space="0" w:color="auto"/>
            <w:bottom w:val="none" w:sz="0" w:space="0" w:color="auto"/>
            <w:right w:val="none" w:sz="0" w:space="0" w:color="auto"/>
          </w:divBdr>
        </w:div>
        <w:div w:id="1039937281">
          <w:marLeft w:val="0"/>
          <w:marRight w:val="0"/>
          <w:marTop w:val="0"/>
          <w:marBottom w:val="0"/>
          <w:divBdr>
            <w:top w:val="none" w:sz="0" w:space="0" w:color="auto"/>
            <w:left w:val="none" w:sz="0" w:space="0" w:color="auto"/>
            <w:bottom w:val="none" w:sz="0" w:space="0" w:color="auto"/>
            <w:right w:val="none" w:sz="0" w:space="0" w:color="auto"/>
          </w:divBdr>
        </w:div>
        <w:div w:id="1054085626">
          <w:marLeft w:val="0"/>
          <w:marRight w:val="0"/>
          <w:marTop w:val="0"/>
          <w:marBottom w:val="0"/>
          <w:divBdr>
            <w:top w:val="none" w:sz="0" w:space="0" w:color="auto"/>
            <w:left w:val="none" w:sz="0" w:space="0" w:color="auto"/>
            <w:bottom w:val="none" w:sz="0" w:space="0" w:color="auto"/>
            <w:right w:val="none" w:sz="0" w:space="0" w:color="auto"/>
          </w:divBdr>
        </w:div>
        <w:div w:id="1057751477">
          <w:marLeft w:val="0"/>
          <w:marRight w:val="0"/>
          <w:marTop w:val="0"/>
          <w:marBottom w:val="0"/>
          <w:divBdr>
            <w:top w:val="none" w:sz="0" w:space="0" w:color="auto"/>
            <w:left w:val="none" w:sz="0" w:space="0" w:color="auto"/>
            <w:bottom w:val="none" w:sz="0" w:space="0" w:color="auto"/>
            <w:right w:val="none" w:sz="0" w:space="0" w:color="auto"/>
          </w:divBdr>
        </w:div>
        <w:div w:id="1093358931">
          <w:marLeft w:val="0"/>
          <w:marRight w:val="0"/>
          <w:marTop w:val="0"/>
          <w:marBottom w:val="0"/>
          <w:divBdr>
            <w:top w:val="none" w:sz="0" w:space="0" w:color="auto"/>
            <w:left w:val="none" w:sz="0" w:space="0" w:color="auto"/>
            <w:bottom w:val="none" w:sz="0" w:space="0" w:color="auto"/>
            <w:right w:val="none" w:sz="0" w:space="0" w:color="auto"/>
          </w:divBdr>
        </w:div>
        <w:div w:id="1141532378">
          <w:marLeft w:val="0"/>
          <w:marRight w:val="0"/>
          <w:marTop w:val="0"/>
          <w:marBottom w:val="0"/>
          <w:divBdr>
            <w:top w:val="none" w:sz="0" w:space="0" w:color="auto"/>
            <w:left w:val="none" w:sz="0" w:space="0" w:color="auto"/>
            <w:bottom w:val="none" w:sz="0" w:space="0" w:color="auto"/>
            <w:right w:val="none" w:sz="0" w:space="0" w:color="auto"/>
          </w:divBdr>
        </w:div>
        <w:div w:id="1202599193">
          <w:marLeft w:val="0"/>
          <w:marRight w:val="0"/>
          <w:marTop w:val="0"/>
          <w:marBottom w:val="0"/>
          <w:divBdr>
            <w:top w:val="none" w:sz="0" w:space="0" w:color="auto"/>
            <w:left w:val="none" w:sz="0" w:space="0" w:color="auto"/>
            <w:bottom w:val="none" w:sz="0" w:space="0" w:color="auto"/>
            <w:right w:val="none" w:sz="0" w:space="0" w:color="auto"/>
          </w:divBdr>
        </w:div>
        <w:div w:id="1309435500">
          <w:marLeft w:val="0"/>
          <w:marRight w:val="0"/>
          <w:marTop w:val="0"/>
          <w:marBottom w:val="0"/>
          <w:divBdr>
            <w:top w:val="none" w:sz="0" w:space="0" w:color="auto"/>
            <w:left w:val="none" w:sz="0" w:space="0" w:color="auto"/>
            <w:bottom w:val="none" w:sz="0" w:space="0" w:color="auto"/>
            <w:right w:val="none" w:sz="0" w:space="0" w:color="auto"/>
          </w:divBdr>
        </w:div>
        <w:div w:id="1410077922">
          <w:marLeft w:val="0"/>
          <w:marRight w:val="0"/>
          <w:marTop w:val="0"/>
          <w:marBottom w:val="0"/>
          <w:divBdr>
            <w:top w:val="none" w:sz="0" w:space="0" w:color="auto"/>
            <w:left w:val="none" w:sz="0" w:space="0" w:color="auto"/>
            <w:bottom w:val="none" w:sz="0" w:space="0" w:color="auto"/>
            <w:right w:val="none" w:sz="0" w:space="0" w:color="auto"/>
          </w:divBdr>
        </w:div>
        <w:div w:id="1426610416">
          <w:marLeft w:val="0"/>
          <w:marRight w:val="0"/>
          <w:marTop w:val="0"/>
          <w:marBottom w:val="0"/>
          <w:divBdr>
            <w:top w:val="none" w:sz="0" w:space="0" w:color="auto"/>
            <w:left w:val="none" w:sz="0" w:space="0" w:color="auto"/>
            <w:bottom w:val="none" w:sz="0" w:space="0" w:color="auto"/>
            <w:right w:val="none" w:sz="0" w:space="0" w:color="auto"/>
          </w:divBdr>
        </w:div>
        <w:div w:id="1487434200">
          <w:marLeft w:val="0"/>
          <w:marRight w:val="0"/>
          <w:marTop w:val="0"/>
          <w:marBottom w:val="0"/>
          <w:divBdr>
            <w:top w:val="none" w:sz="0" w:space="0" w:color="auto"/>
            <w:left w:val="none" w:sz="0" w:space="0" w:color="auto"/>
            <w:bottom w:val="none" w:sz="0" w:space="0" w:color="auto"/>
            <w:right w:val="none" w:sz="0" w:space="0" w:color="auto"/>
          </w:divBdr>
        </w:div>
        <w:div w:id="1539472444">
          <w:marLeft w:val="0"/>
          <w:marRight w:val="0"/>
          <w:marTop w:val="192"/>
          <w:marBottom w:val="0"/>
          <w:divBdr>
            <w:top w:val="none" w:sz="0" w:space="0" w:color="auto"/>
            <w:left w:val="none" w:sz="0" w:space="0" w:color="auto"/>
            <w:bottom w:val="none" w:sz="0" w:space="0" w:color="auto"/>
            <w:right w:val="none" w:sz="0" w:space="0" w:color="auto"/>
          </w:divBdr>
        </w:div>
        <w:div w:id="1632789403">
          <w:marLeft w:val="0"/>
          <w:marRight w:val="0"/>
          <w:marTop w:val="0"/>
          <w:marBottom w:val="0"/>
          <w:divBdr>
            <w:top w:val="none" w:sz="0" w:space="0" w:color="auto"/>
            <w:left w:val="none" w:sz="0" w:space="0" w:color="auto"/>
            <w:bottom w:val="none" w:sz="0" w:space="0" w:color="auto"/>
            <w:right w:val="none" w:sz="0" w:space="0" w:color="auto"/>
          </w:divBdr>
        </w:div>
        <w:div w:id="1656256883">
          <w:marLeft w:val="0"/>
          <w:marRight w:val="0"/>
          <w:marTop w:val="0"/>
          <w:marBottom w:val="0"/>
          <w:divBdr>
            <w:top w:val="none" w:sz="0" w:space="0" w:color="auto"/>
            <w:left w:val="none" w:sz="0" w:space="0" w:color="auto"/>
            <w:bottom w:val="none" w:sz="0" w:space="0" w:color="auto"/>
            <w:right w:val="none" w:sz="0" w:space="0" w:color="auto"/>
          </w:divBdr>
        </w:div>
        <w:div w:id="1703243370">
          <w:marLeft w:val="0"/>
          <w:marRight w:val="0"/>
          <w:marTop w:val="0"/>
          <w:marBottom w:val="0"/>
          <w:divBdr>
            <w:top w:val="none" w:sz="0" w:space="0" w:color="auto"/>
            <w:left w:val="none" w:sz="0" w:space="0" w:color="auto"/>
            <w:bottom w:val="none" w:sz="0" w:space="0" w:color="auto"/>
            <w:right w:val="none" w:sz="0" w:space="0" w:color="auto"/>
          </w:divBdr>
        </w:div>
        <w:div w:id="1943686259">
          <w:marLeft w:val="0"/>
          <w:marRight w:val="0"/>
          <w:marTop w:val="0"/>
          <w:marBottom w:val="0"/>
          <w:divBdr>
            <w:top w:val="none" w:sz="0" w:space="0" w:color="auto"/>
            <w:left w:val="none" w:sz="0" w:space="0" w:color="auto"/>
            <w:bottom w:val="none" w:sz="0" w:space="0" w:color="auto"/>
            <w:right w:val="none" w:sz="0" w:space="0" w:color="auto"/>
          </w:divBdr>
        </w:div>
        <w:div w:id="2035765608">
          <w:marLeft w:val="0"/>
          <w:marRight w:val="0"/>
          <w:marTop w:val="0"/>
          <w:marBottom w:val="0"/>
          <w:divBdr>
            <w:top w:val="none" w:sz="0" w:space="0" w:color="auto"/>
            <w:left w:val="none" w:sz="0" w:space="0" w:color="auto"/>
            <w:bottom w:val="none" w:sz="0" w:space="0" w:color="auto"/>
            <w:right w:val="none" w:sz="0" w:space="0" w:color="auto"/>
          </w:divBdr>
        </w:div>
      </w:divsChild>
    </w:div>
    <w:div w:id="561522335">
      <w:bodyDiv w:val="1"/>
      <w:marLeft w:val="0"/>
      <w:marRight w:val="0"/>
      <w:marTop w:val="0"/>
      <w:marBottom w:val="0"/>
      <w:divBdr>
        <w:top w:val="none" w:sz="0" w:space="0" w:color="auto"/>
        <w:left w:val="none" w:sz="0" w:space="0" w:color="auto"/>
        <w:bottom w:val="none" w:sz="0" w:space="0" w:color="auto"/>
        <w:right w:val="none" w:sz="0" w:space="0" w:color="auto"/>
      </w:divBdr>
    </w:div>
    <w:div w:id="565381926">
      <w:bodyDiv w:val="1"/>
      <w:marLeft w:val="0"/>
      <w:marRight w:val="0"/>
      <w:marTop w:val="0"/>
      <w:marBottom w:val="0"/>
      <w:divBdr>
        <w:top w:val="none" w:sz="0" w:space="0" w:color="auto"/>
        <w:left w:val="none" w:sz="0" w:space="0" w:color="auto"/>
        <w:bottom w:val="none" w:sz="0" w:space="0" w:color="auto"/>
        <w:right w:val="none" w:sz="0" w:space="0" w:color="auto"/>
      </w:divBdr>
      <w:divsChild>
        <w:div w:id="1671103181">
          <w:marLeft w:val="0"/>
          <w:marRight w:val="0"/>
          <w:marTop w:val="0"/>
          <w:marBottom w:val="300"/>
          <w:divBdr>
            <w:top w:val="none" w:sz="0" w:space="0" w:color="auto"/>
            <w:left w:val="none" w:sz="0" w:space="0" w:color="auto"/>
            <w:bottom w:val="none" w:sz="0" w:space="0" w:color="auto"/>
            <w:right w:val="none" w:sz="0" w:space="0" w:color="auto"/>
          </w:divBdr>
          <w:divsChild>
            <w:div w:id="1854804629">
              <w:marLeft w:val="0"/>
              <w:marRight w:val="0"/>
              <w:marTop w:val="0"/>
              <w:marBottom w:val="0"/>
              <w:divBdr>
                <w:top w:val="none" w:sz="0" w:space="0" w:color="auto"/>
                <w:left w:val="none" w:sz="0" w:space="0" w:color="auto"/>
                <w:bottom w:val="none" w:sz="0" w:space="0" w:color="auto"/>
                <w:right w:val="none" w:sz="0" w:space="0" w:color="auto"/>
              </w:divBdr>
              <w:divsChild>
                <w:div w:id="52703552">
                  <w:marLeft w:val="0"/>
                  <w:marRight w:val="0"/>
                  <w:marTop w:val="0"/>
                  <w:marBottom w:val="0"/>
                  <w:divBdr>
                    <w:top w:val="none" w:sz="0" w:space="0" w:color="auto"/>
                    <w:left w:val="none" w:sz="0" w:space="0" w:color="auto"/>
                    <w:bottom w:val="none" w:sz="0" w:space="0" w:color="auto"/>
                    <w:right w:val="none" w:sz="0" w:space="0" w:color="auto"/>
                  </w:divBdr>
                  <w:divsChild>
                    <w:div w:id="673075909">
                      <w:marLeft w:val="0"/>
                      <w:marRight w:val="0"/>
                      <w:marTop w:val="0"/>
                      <w:marBottom w:val="0"/>
                      <w:divBdr>
                        <w:top w:val="none" w:sz="0" w:space="0" w:color="auto"/>
                        <w:left w:val="none" w:sz="0" w:space="0" w:color="auto"/>
                        <w:bottom w:val="none" w:sz="0" w:space="0" w:color="auto"/>
                        <w:right w:val="none" w:sz="0" w:space="0" w:color="auto"/>
                      </w:divBdr>
                    </w:div>
                    <w:div w:id="19038346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47291301">
          <w:marLeft w:val="0"/>
          <w:marRight w:val="0"/>
          <w:marTop w:val="0"/>
          <w:marBottom w:val="0"/>
          <w:divBdr>
            <w:top w:val="none" w:sz="0" w:space="0" w:color="auto"/>
            <w:left w:val="none" w:sz="0" w:space="0" w:color="auto"/>
            <w:bottom w:val="none" w:sz="0" w:space="0" w:color="auto"/>
            <w:right w:val="none" w:sz="0" w:space="0" w:color="auto"/>
          </w:divBdr>
          <w:divsChild>
            <w:div w:id="164177662">
              <w:marLeft w:val="0"/>
              <w:marRight w:val="0"/>
              <w:marTop w:val="0"/>
              <w:marBottom w:val="240"/>
              <w:divBdr>
                <w:top w:val="none" w:sz="0" w:space="0" w:color="auto"/>
                <w:left w:val="none" w:sz="0" w:space="0" w:color="auto"/>
                <w:bottom w:val="none" w:sz="0" w:space="0" w:color="auto"/>
                <w:right w:val="none" w:sz="0" w:space="0" w:color="auto"/>
              </w:divBdr>
              <w:divsChild>
                <w:div w:id="2107652085">
                  <w:marLeft w:val="0"/>
                  <w:marRight w:val="0"/>
                  <w:marTop w:val="0"/>
                  <w:marBottom w:val="0"/>
                  <w:divBdr>
                    <w:top w:val="single" w:sz="12" w:space="0" w:color="B1B1B1"/>
                    <w:left w:val="none" w:sz="0" w:space="0" w:color="auto"/>
                    <w:bottom w:val="none" w:sz="0" w:space="0" w:color="auto"/>
                    <w:right w:val="none" w:sz="0" w:space="0" w:color="auto"/>
                  </w:divBdr>
                </w:div>
              </w:divsChild>
            </w:div>
          </w:divsChild>
        </w:div>
        <w:div w:id="1389305333">
          <w:marLeft w:val="0"/>
          <w:marRight w:val="0"/>
          <w:marTop w:val="120"/>
          <w:marBottom w:val="240"/>
          <w:divBdr>
            <w:top w:val="none" w:sz="0" w:space="0" w:color="auto"/>
            <w:left w:val="none" w:sz="0" w:space="0" w:color="auto"/>
            <w:bottom w:val="none" w:sz="0" w:space="0" w:color="auto"/>
            <w:right w:val="none" w:sz="0" w:space="0" w:color="auto"/>
          </w:divBdr>
          <w:divsChild>
            <w:div w:id="1504585258">
              <w:marLeft w:val="0"/>
              <w:marRight w:val="450"/>
              <w:marTop w:val="0"/>
              <w:marBottom w:val="0"/>
              <w:divBdr>
                <w:top w:val="none" w:sz="0" w:space="0" w:color="auto"/>
                <w:left w:val="none" w:sz="0" w:space="0" w:color="auto"/>
                <w:bottom w:val="none" w:sz="0" w:space="0" w:color="auto"/>
                <w:right w:val="none" w:sz="0" w:space="0" w:color="auto"/>
              </w:divBdr>
            </w:div>
            <w:div w:id="774247914">
              <w:marLeft w:val="0"/>
              <w:marRight w:val="450"/>
              <w:marTop w:val="0"/>
              <w:marBottom w:val="0"/>
              <w:divBdr>
                <w:top w:val="none" w:sz="0" w:space="0" w:color="auto"/>
                <w:left w:val="none" w:sz="0" w:space="0" w:color="auto"/>
                <w:bottom w:val="none" w:sz="0" w:space="0" w:color="auto"/>
                <w:right w:val="none" w:sz="0" w:space="0" w:color="auto"/>
              </w:divBdr>
            </w:div>
          </w:divsChild>
        </w:div>
        <w:div w:id="688264021">
          <w:marLeft w:val="0"/>
          <w:marRight w:val="0"/>
          <w:marTop w:val="0"/>
          <w:marBottom w:val="300"/>
          <w:divBdr>
            <w:top w:val="none" w:sz="0" w:space="0" w:color="auto"/>
            <w:left w:val="none" w:sz="0" w:space="0" w:color="auto"/>
            <w:bottom w:val="none" w:sz="0" w:space="0" w:color="auto"/>
            <w:right w:val="none" w:sz="0" w:space="0" w:color="auto"/>
          </w:divBdr>
          <w:divsChild>
            <w:div w:id="1230917095">
              <w:marLeft w:val="0"/>
              <w:marRight w:val="0"/>
              <w:marTop w:val="0"/>
              <w:marBottom w:val="150"/>
              <w:divBdr>
                <w:top w:val="none" w:sz="0" w:space="0" w:color="auto"/>
                <w:left w:val="none" w:sz="0" w:space="0" w:color="auto"/>
                <w:bottom w:val="none" w:sz="0" w:space="0" w:color="auto"/>
                <w:right w:val="none" w:sz="0" w:space="0" w:color="auto"/>
              </w:divBdr>
              <w:divsChild>
                <w:div w:id="595558130">
                  <w:marLeft w:val="0"/>
                  <w:marRight w:val="0"/>
                  <w:marTop w:val="0"/>
                  <w:marBottom w:val="240"/>
                  <w:divBdr>
                    <w:top w:val="none" w:sz="0" w:space="0" w:color="auto"/>
                    <w:left w:val="none" w:sz="0" w:space="0" w:color="auto"/>
                    <w:bottom w:val="single" w:sz="6" w:space="4" w:color="DCDCDB"/>
                    <w:right w:val="none" w:sz="0" w:space="0" w:color="auto"/>
                  </w:divBdr>
                  <w:divsChild>
                    <w:div w:id="1444878731">
                      <w:marLeft w:val="0"/>
                      <w:marRight w:val="0"/>
                      <w:marTop w:val="0"/>
                      <w:marBottom w:val="0"/>
                      <w:divBdr>
                        <w:top w:val="none" w:sz="0" w:space="0" w:color="auto"/>
                        <w:left w:val="none" w:sz="0" w:space="0" w:color="auto"/>
                        <w:bottom w:val="none" w:sz="0" w:space="0" w:color="auto"/>
                        <w:right w:val="none" w:sz="0" w:space="0" w:color="auto"/>
                      </w:divBdr>
                    </w:div>
                    <w:div w:id="1786001579">
                      <w:marLeft w:val="0"/>
                      <w:marRight w:val="0"/>
                      <w:marTop w:val="0"/>
                      <w:marBottom w:val="0"/>
                      <w:divBdr>
                        <w:top w:val="none" w:sz="0" w:space="0" w:color="auto"/>
                        <w:left w:val="none" w:sz="0" w:space="0" w:color="auto"/>
                        <w:bottom w:val="none" w:sz="0" w:space="0" w:color="auto"/>
                        <w:right w:val="none" w:sz="0" w:space="0" w:color="auto"/>
                      </w:divBdr>
                    </w:div>
                  </w:divsChild>
                </w:div>
                <w:div w:id="9577622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71089266">
      <w:bodyDiv w:val="1"/>
      <w:marLeft w:val="0"/>
      <w:marRight w:val="0"/>
      <w:marTop w:val="0"/>
      <w:marBottom w:val="0"/>
      <w:divBdr>
        <w:top w:val="none" w:sz="0" w:space="0" w:color="auto"/>
        <w:left w:val="none" w:sz="0" w:space="0" w:color="auto"/>
        <w:bottom w:val="none" w:sz="0" w:space="0" w:color="auto"/>
        <w:right w:val="none" w:sz="0" w:space="0" w:color="auto"/>
      </w:divBdr>
    </w:div>
    <w:div w:id="571935741">
      <w:bodyDiv w:val="1"/>
      <w:marLeft w:val="0"/>
      <w:marRight w:val="0"/>
      <w:marTop w:val="0"/>
      <w:marBottom w:val="0"/>
      <w:divBdr>
        <w:top w:val="none" w:sz="0" w:space="0" w:color="auto"/>
        <w:left w:val="none" w:sz="0" w:space="0" w:color="auto"/>
        <w:bottom w:val="none" w:sz="0" w:space="0" w:color="auto"/>
        <w:right w:val="none" w:sz="0" w:space="0" w:color="auto"/>
      </w:divBdr>
    </w:div>
    <w:div w:id="573587665">
      <w:bodyDiv w:val="1"/>
      <w:marLeft w:val="0"/>
      <w:marRight w:val="0"/>
      <w:marTop w:val="0"/>
      <w:marBottom w:val="0"/>
      <w:divBdr>
        <w:top w:val="none" w:sz="0" w:space="0" w:color="auto"/>
        <w:left w:val="none" w:sz="0" w:space="0" w:color="auto"/>
        <w:bottom w:val="none" w:sz="0" w:space="0" w:color="auto"/>
        <w:right w:val="none" w:sz="0" w:space="0" w:color="auto"/>
      </w:divBdr>
    </w:div>
    <w:div w:id="577639235">
      <w:bodyDiv w:val="1"/>
      <w:marLeft w:val="0"/>
      <w:marRight w:val="0"/>
      <w:marTop w:val="0"/>
      <w:marBottom w:val="0"/>
      <w:divBdr>
        <w:top w:val="none" w:sz="0" w:space="0" w:color="auto"/>
        <w:left w:val="none" w:sz="0" w:space="0" w:color="auto"/>
        <w:bottom w:val="none" w:sz="0" w:space="0" w:color="auto"/>
        <w:right w:val="none" w:sz="0" w:space="0" w:color="auto"/>
      </w:divBdr>
    </w:div>
    <w:div w:id="578757856">
      <w:bodyDiv w:val="1"/>
      <w:marLeft w:val="0"/>
      <w:marRight w:val="0"/>
      <w:marTop w:val="0"/>
      <w:marBottom w:val="0"/>
      <w:divBdr>
        <w:top w:val="none" w:sz="0" w:space="0" w:color="auto"/>
        <w:left w:val="none" w:sz="0" w:space="0" w:color="auto"/>
        <w:bottom w:val="none" w:sz="0" w:space="0" w:color="auto"/>
        <w:right w:val="none" w:sz="0" w:space="0" w:color="auto"/>
      </w:divBdr>
    </w:div>
    <w:div w:id="584995602">
      <w:bodyDiv w:val="1"/>
      <w:marLeft w:val="0"/>
      <w:marRight w:val="0"/>
      <w:marTop w:val="0"/>
      <w:marBottom w:val="0"/>
      <w:divBdr>
        <w:top w:val="none" w:sz="0" w:space="0" w:color="auto"/>
        <w:left w:val="none" w:sz="0" w:space="0" w:color="auto"/>
        <w:bottom w:val="none" w:sz="0" w:space="0" w:color="auto"/>
        <w:right w:val="none" w:sz="0" w:space="0" w:color="auto"/>
      </w:divBdr>
    </w:div>
    <w:div w:id="586693621">
      <w:bodyDiv w:val="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0"/>
          <w:divBdr>
            <w:top w:val="none" w:sz="0" w:space="0" w:color="auto"/>
            <w:left w:val="none" w:sz="0" w:space="0" w:color="auto"/>
            <w:bottom w:val="none" w:sz="0" w:space="0" w:color="auto"/>
            <w:right w:val="none" w:sz="0" w:space="0" w:color="auto"/>
          </w:divBdr>
          <w:divsChild>
            <w:div w:id="986132167">
              <w:marLeft w:val="0"/>
              <w:marRight w:val="0"/>
              <w:marTop w:val="0"/>
              <w:marBottom w:val="0"/>
              <w:divBdr>
                <w:top w:val="none" w:sz="0" w:space="0" w:color="auto"/>
                <w:left w:val="none" w:sz="0" w:space="0" w:color="auto"/>
                <w:bottom w:val="none" w:sz="0" w:space="0" w:color="auto"/>
                <w:right w:val="none" w:sz="0" w:space="0" w:color="auto"/>
              </w:divBdr>
              <w:divsChild>
                <w:div w:id="1568765415">
                  <w:marLeft w:val="0"/>
                  <w:marRight w:val="0"/>
                  <w:marTop w:val="0"/>
                  <w:marBottom w:val="0"/>
                  <w:divBdr>
                    <w:top w:val="none" w:sz="0" w:space="0" w:color="auto"/>
                    <w:left w:val="none" w:sz="0" w:space="0" w:color="auto"/>
                    <w:bottom w:val="none" w:sz="0" w:space="0" w:color="auto"/>
                    <w:right w:val="none" w:sz="0" w:space="0" w:color="auto"/>
                  </w:divBdr>
                  <w:divsChild>
                    <w:div w:id="1902982487">
                      <w:marLeft w:val="0"/>
                      <w:marRight w:val="0"/>
                      <w:marTop w:val="0"/>
                      <w:marBottom w:val="0"/>
                      <w:divBdr>
                        <w:top w:val="none" w:sz="0" w:space="0" w:color="auto"/>
                        <w:left w:val="none" w:sz="0" w:space="0" w:color="auto"/>
                        <w:bottom w:val="none" w:sz="0" w:space="0" w:color="auto"/>
                        <w:right w:val="none" w:sz="0" w:space="0" w:color="auto"/>
                      </w:divBdr>
                      <w:divsChild>
                        <w:div w:id="913395137">
                          <w:marLeft w:val="0"/>
                          <w:marRight w:val="0"/>
                          <w:marTop w:val="0"/>
                          <w:marBottom w:val="0"/>
                          <w:divBdr>
                            <w:top w:val="none" w:sz="0" w:space="0" w:color="auto"/>
                            <w:left w:val="none" w:sz="0" w:space="0" w:color="auto"/>
                            <w:bottom w:val="none" w:sz="0" w:space="0" w:color="auto"/>
                            <w:right w:val="none" w:sz="0" w:space="0" w:color="auto"/>
                          </w:divBdr>
                          <w:divsChild>
                            <w:div w:id="1505558920">
                              <w:marLeft w:val="0"/>
                              <w:marRight w:val="0"/>
                              <w:marTop w:val="0"/>
                              <w:marBottom w:val="0"/>
                              <w:divBdr>
                                <w:top w:val="none" w:sz="0" w:space="0" w:color="auto"/>
                                <w:left w:val="none" w:sz="0" w:space="0" w:color="auto"/>
                                <w:bottom w:val="none" w:sz="0" w:space="0" w:color="auto"/>
                                <w:right w:val="none" w:sz="0" w:space="0" w:color="auto"/>
                              </w:divBdr>
                              <w:divsChild>
                                <w:div w:id="180045835">
                                  <w:marLeft w:val="0"/>
                                  <w:marRight w:val="0"/>
                                  <w:marTop w:val="0"/>
                                  <w:marBottom w:val="0"/>
                                  <w:divBdr>
                                    <w:top w:val="none" w:sz="0" w:space="0" w:color="auto"/>
                                    <w:left w:val="none" w:sz="0" w:space="0" w:color="auto"/>
                                    <w:bottom w:val="none" w:sz="0" w:space="0" w:color="auto"/>
                                    <w:right w:val="none" w:sz="0" w:space="0" w:color="auto"/>
                                  </w:divBdr>
                                  <w:divsChild>
                                    <w:div w:id="658578334">
                                      <w:marLeft w:val="0"/>
                                      <w:marRight w:val="0"/>
                                      <w:marTop w:val="0"/>
                                      <w:marBottom w:val="0"/>
                                      <w:divBdr>
                                        <w:top w:val="none" w:sz="0" w:space="0" w:color="auto"/>
                                        <w:left w:val="none" w:sz="0" w:space="0" w:color="auto"/>
                                        <w:bottom w:val="none" w:sz="0" w:space="0" w:color="auto"/>
                                        <w:right w:val="none" w:sz="0" w:space="0" w:color="auto"/>
                                      </w:divBdr>
                                      <w:divsChild>
                                        <w:div w:id="325523168">
                                          <w:marLeft w:val="0"/>
                                          <w:marRight w:val="0"/>
                                          <w:marTop w:val="0"/>
                                          <w:marBottom w:val="0"/>
                                          <w:divBdr>
                                            <w:top w:val="none" w:sz="0" w:space="0" w:color="auto"/>
                                            <w:left w:val="none" w:sz="0" w:space="0" w:color="auto"/>
                                            <w:bottom w:val="none" w:sz="0" w:space="0" w:color="auto"/>
                                            <w:right w:val="none" w:sz="0" w:space="0" w:color="auto"/>
                                          </w:divBdr>
                                          <w:divsChild>
                                            <w:div w:id="1783064420">
                                              <w:marLeft w:val="0"/>
                                              <w:marRight w:val="0"/>
                                              <w:marTop w:val="0"/>
                                              <w:marBottom w:val="0"/>
                                              <w:divBdr>
                                                <w:top w:val="none" w:sz="0" w:space="0" w:color="auto"/>
                                                <w:left w:val="none" w:sz="0" w:space="0" w:color="auto"/>
                                                <w:bottom w:val="none" w:sz="0" w:space="0" w:color="auto"/>
                                                <w:right w:val="none" w:sz="0" w:space="0" w:color="auto"/>
                                              </w:divBdr>
                                              <w:divsChild>
                                                <w:div w:id="1073744796">
                                                  <w:marLeft w:val="0"/>
                                                  <w:marRight w:val="0"/>
                                                  <w:marTop w:val="0"/>
                                                  <w:marBottom w:val="0"/>
                                                  <w:divBdr>
                                                    <w:top w:val="none" w:sz="0" w:space="0" w:color="auto"/>
                                                    <w:left w:val="none" w:sz="0" w:space="0" w:color="auto"/>
                                                    <w:bottom w:val="none" w:sz="0" w:space="0" w:color="auto"/>
                                                    <w:right w:val="none" w:sz="0" w:space="0" w:color="auto"/>
                                                  </w:divBdr>
                                                  <w:divsChild>
                                                    <w:div w:id="1295410415">
                                                      <w:marLeft w:val="0"/>
                                                      <w:marRight w:val="0"/>
                                                      <w:marTop w:val="0"/>
                                                      <w:marBottom w:val="0"/>
                                                      <w:divBdr>
                                                        <w:top w:val="none" w:sz="0" w:space="0" w:color="auto"/>
                                                        <w:left w:val="none" w:sz="0" w:space="0" w:color="auto"/>
                                                        <w:bottom w:val="none" w:sz="0" w:space="0" w:color="auto"/>
                                                        <w:right w:val="none" w:sz="0" w:space="0" w:color="auto"/>
                                                      </w:divBdr>
                                                      <w:divsChild>
                                                        <w:div w:id="542981973">
                                                          <w:marLeft w:val="0"/>
                                                          <w:marRight w:val="0"/>
                                                          <w:marTop w:val="0"/>
                                                          <w:marBottom w:val="0"/>
                                                          <w:divBdr>
                                                            <w:top w:val="none" w:sz="0" w:space="0" w:color="auto"/>
                                                            <w:left w:val="none" w:sz="0" w:space="0" w:color="auto"/>
                                                            <w:bottom w:val="none" w:sz="0" w:space="0" w:color="auto"/>
                                                            <w:right w:val="none" w:sz="0" w:space="0" w:color="auto"/>
                                                          </w:divBdr>
                                                          <w:divsChild>
                                                            <w:div w:id="1714385582">
                                                              <w:marLeft w:val="0"/>
                                                              <w:marRight w:val="0"/>
                                                              <w:marTop w:val="0"/>
                                                              <w:marBottom w:val="0"/>
                                                              <w:divBdr>
                                                                <w:top w:val="none" w:sz="0" w:space="0" w:color="auto"/>
                                                                <w:left w:val="none" w:sz="0" w:space="0" w:color="auto"/>
                                                                <w:bottom w:val="none" w:sz="0" w:space="0" w:color="auto"/>
                                                                <w:right w:val="none" w:sz="0" w:space="0" w:color="auto"/>
                                                              </w:divBdr>
                                                              <w:divsChild>
                                                                <w:div w:id="1933780530">
                                                                  <w:marLeft w:val="0"/>
                                                                  <w:marRight w:val="0"/>
                                                                  <w:marTop w:val="0"/>
                                                                  <w:marBottom w:val="0"/>
                                                                  <w:divBdr>
                                                                    <w:top w:val="none" w:sz="0" w:space="0" w:color="auto"/>
                                                                    <w:left w:val="none" w:sz="0" w:space="0" w:color="auto"/>
                                                                    <w:bottom w:val="none" w:sz="0" w:space="0" w:color="auto"/>
                                                                    <w:right w:val="none" w:sz="0" w:space="0" w:color="auto"/>
                                                                  </w:divBdr>
                                                                  <w:divsChild>
                                                                    <w:div w:id="1217930112">
                                                                      <w:marLeft w:val="0"/>
                                                                      <w:marRight w:val="0"/>
                                                                      <w:marTop w:val="0"/>
                                                                      <w:marBottom w:val="0"/>
                                                                      <w:divBdr>
                                                                        <w:top w:val="none" w:sz="0" w:space="0" w:color="auto"/>
                                                                        <w:left w:val="none" w:sz="0" w:space="0" w:color="auto"/>
                                                                        <w:bottom w:val="none" w:sz="0" w:space="0" w:color="auto"/>
                                                                        <w:right w:val="none" w:sz="0" w:space="0" w:color="auto"/>
                                                                      </w:divBdr>
                                                                      <w:divsChild>
                                                                        <w:div w:id="1441101821">
                                                                          <w:marLeft w:val="0"/>
                                                                          <w:marRight w:val="0"/>
                                                                          <w:marTop w:val="0"/>
                                                                          <w:marBottom w:val="0"/>
                                                                          <w:divBdr>
                                                                            <w:top w:val="none" w:sz="0" w:space="0" w:color="auto"/>
                                                                            <w:left w:val="none" w:sz="0" w:space="0" w:color="auto"/>
                                                                            <w:bottom w:val="none" w:sz="0" w:space="0" w:color="auto"/>
                                                                            <w:right w:val="none" w:sz="0" w:space="0" w:color="auto"/>
                                                                          </w:divBdr>
                                                                          <w:divsChild>
                                                                            <w:div w:id="2026667015">
                                                                              <w:marLeft w:val="0"/>
                                                                              <w:marRight w:val="0"/>
                                                                              <w:marTop w:val="0"/>
                                                                              <w:marBottom w:val="0"/>
                                                                              <w:divBdr>
                                                                                <w:top w:val="none" w:sz="0" w:space="0" w:color="auto"/>
                                                                                <w:left w:val="none" w:sz="0" w:space="0" w:color="auto"/>
                                                                                <w:bottom w:val="none" w:sz="0" w:space="0" w:color="auto"/>
                                                                                <w:right w:val="none" w:sz="0" w:space="0" w:color="auto"/>
                                                                              </w:divBdr>
                                                                              <w:divsChild>
                                                                                <w:div w:id="1652517044">
                                                                                  <w:marLeft w:val="0"/>
                                                                                  <w:marRight w:val="0"/>
                                                                                  <w:marTop w:val="0"/>
                                                                                  <w:marBottom w:val="0"/>
                                                                                  <w:divBdr>
                                                                                    <w:top w:val="none" w:sz="0" w:space="0" w:color="auto"/>
                                                                                    <w:left w:val="none" w:sz="0" w:space="0" w:color="auto"/>
                                                                                    <w:bottom w:val="none" w:sz="0" w:space="0" w:color="auto"/>
                                                                                    <w:right w:val="none" w:sz="0" w:space="0" w:color="auto"/>
                                                                                  </w:divBdr>
                                                                                  <w:divsChild>
                                                                                    <w:div w:id="2075394110">
                                                                                      <w:marLeft w:val="0"/>
                                                                                      <w:marRight w:val="0"/>
                                                                                      <w:marTop w:val="0"/>
                                                                                      <w:marBottom w:val="0"/>
                                                                                      <w:divBdr>
                                                                                        <w:top w:val="none" w:sz="0" w:space="0" w:color="auto"/>
                                                                                        <w:left w:val="none" w:sz="0" w:space="0" w:color="auto"/>
                                                                                        <w:bottom w:val="none" w:sz="0" w:space="0" w:color="auto"/>
                                                                                        <w:right w:val="none" w:sz="0" w:space="0" w:color="auto"/>
                                                                                      </w:divBdr>
                                                                                      <w:divsChild>
                                                                                        <w:div w:id="64187156">
                                                                                          <w:marLeft w:val="0"/>
                                                                                          <w:marRight w:val="0"/>
                                                                                          <w:marTop w:val="0"/>
                                                                                          <w:marBottom w:val="0"/>
                                                                                          <w:divBdr>
                                                                                            <w:top w:val="none" w:sz="0" w:space="0" w:color="auto"/>
                                                                                            <w:left w:val="none" w:sz="0" w:space="0" w:color="auto"/>
                                                                                            <w:bottom w:val="none" w:sz="0" w:space="0" w:color="auto"/>
                                                                                            <w:right w:val="none" w:sz="0" w:space="0" w:color="auto"/>
                                                                                          </w:divBdr>
                                                                                          <w:divsChild>
                                                                                            <w:div w:id="1400667241">
                                                                                              <w:marLeft w:val="0"/>
                                                                                              <w:marRight w:val="0"/>
                                                                                              <w:marTop w:val="0"/>
                                                                                              <w:marBottom w:val="0"/>
                                                                                              <w:divBdr>
                                                                                                <w:top w:val="none" w:sz="0" w:space="0" w:color="auto"/>
                                                                                                <w:left w:val="none" w:sz="0" w:space="0" w:color="auto"/>
                                                                                                <w:bottom w:val="none" w:sz="0" w:space="0" w:color="auto"/>
                                                                                                <w:right w:val="none" w:sz="0" w:space="0" w:color="auto"/>
                                                                                              </w:divBdr>
                                                                                              <w:divsChild>
                                                                                                <w:div w:id="1757945560">
                                                                                                  <w:marLeft w:val="0"/>
                                                                                                  <w:marRight w:val="0"/>
                                                                                                  <w:marTop w:val="0"/>
                                                                                                  <w:marBottom w:val="0"/>
                                                                                                  <w:divBdr>
                                                                                                    <w:top w:val="none" w:sz="0" w:space="0" w:color="auto"/>
                                                                                                    <w:left w:val="none" w:sz="0" w:space="0" w:color="auto"/>
                                                                                                    <w:bottom w:val="none" w:sz="0" w:space="0" w:color="auto"/>
                                                                                                    <w:right w:val="none" w:sz="0" w:space="0" w:color="auto"/>
                                                                                                  </w:divBdr>
                                                                                                  <w:divsChild>
                                                                                                    <w:div w:id="672801333">
                                                                                                      <w:marLeft w:val="0"/>
                                                                                                      <w:marRight w:val="0"/>
                                                                                                      <w:marTop w:val="0"/>
                                                                                                      <w:marBottom w:val="0"/>
                                                                                                      <w:divBdr>
                                                                                                        <w:top w:val="none" w:sz="0" w:space="0" w:color="auto"/>
                                                                                                        <w:left w:val="none" w:sz="0" w:space="0" w:color="auto"/>
                                                                                                        <w:bottom w:val="none" w:sz="0" w:space="0" w:color="auto"/>
                                                                                                        <w:right w:val="none" w:sz="0" w:space="0" w:color="auto"/>
                                                                                                      </w:divBdr>
                                                                                                      <w:divsChild>
                                                                                                        <w:div w:id="994606573">
                                                                                                          <w:marLeft w:val="0"/>
                                                                                                          <w:marRight w:val="0"/>
                                                                                                          <w:marTop w:val="0"/>
                                                                                                          <w:marBottom w:val="0"/>
                                                                                                          <w:divBdr>
                                                                                                            <w:top w:val="none" w:sz="0" w:space="0" w:color="auto"/>
                                                                                                            <w:left w:val="none" w:sz="0" w:space="0" w:color="auto"/>
                                                                                                            <w:bottom w:val="none" w:sz="0" w:space="0" w:color="auto"/>
                                                                                                            <w:right w:val="none" w:sz="0" w:space="0" w:color="auto"/>
                                                                                                          </w:divBdr>
                                                                                                          <w:divsChild>
                                                                                                            <w:div w:id="4156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079727">
      <w:bodyDiv w:val="1"/>
      <w:marLeft w:val="0"/>
      <w:marRight w:val="0"/>
      <w:marTop w:val="0"/>
      <w:marBottom w:val="0"/>
      <w:divBdr>
        <w:top w:val="none" w:sz="0" w:space="0" w:color="auto"/>
        <w:left w:val="none" w:sz="0" w:space="0" w:color="auto"/>
        <w:bottom w:val="none" w:sz="0" w:space="0" w:color="auto"/>
        <w:right w:val="none" w:sz="0" w:space="0" w:color="auto"/>
      </w:divBdr>
    </w:div>
    <w:div w:id="587227343">
      <w:bodyDiv w:val="1"/>
      <w:marLeft w:val="0"/>
      <w:marRight w:val="0"/>
      <w:marTop w:val="0"/>
      <w:marBottom w:val="0"/>
      <w:divBdr>
        <w:top w:val="none" w:sz="0" w:space="0" w:color="auto"/>
        <w:left w:val="none" w:sz="0" w:space="0" w:color="auto"/>
        <w:bottom w:val="none" w:sz="0" w:space="0" w:color="auto"/>
        <w:right w:val="none" w:sz="0" w:space="0" w:color="auto"/>
      </w:divBdr>
      <w:divsChild>
        <w:div w:id="384791678">
          <w:marLeft w:val="0"/>
          <w:marRight w:val="0"/>
          <w:marTop w:val="0"/>
          <w:marBottom w:val="0"/>
          <w:divBdr>
            <w:top w:val="none" w:sz="0" w:space="0" w:color="auto"/>
            <w:left w:val="none" w:sz="0" w:space="0" w:color="auto"/>
            <w:bottom w:val="none" w:sz="0" w:space="0" w:color="auto"/>
            <w:right w:val="none" w:sz="0" w:space="0" w:color="auto"/>
          </w:divBdr>
          <w:divsChild>
            <w:div w:id="1568027245">
              <w:marLeft w:val="0"/>
              <w:marRight w:val="0"/>
              <w:marTop w:val="0"/>
              <w:marBottom w:val="0"/>
              <w:divBdr>
                <w:top w:val="none" w:sz="0" w:space="0" w:color="auto"/>
                <w:left w:val="none" w:sz="0" w:space="0" w:color="auto"/>
                <w:bottom w:val="none" w:sz="0" w:space="0" w:color="auto"/>
                <w:right w:val="none" w:sz="0" w:space="0" w:color="auto"/>
              </w:divBdr>
              <w:divsChild>
                <w:div w:id="1085885057">
                  <w:marLeft w:val="0"/>
                  <w:marRight w:val="0"/>
                  <w:marTop w:val="0"/>
                  <w:marBottom w:val="0"/>
                  <w:divBdr>
                    <w:top w:val="none" w:sz="0" w:space="0" w:color="auto"/>
                    <w:left w:val="none" w:sz="0" w:space="0" w:color="auto"/>
                    <w:bottom w:val="none" w:sz="0" w:space="0" w:color="auto"/>
                    <w:right w:val="none" w:sz="0" w:space="0" w:color="auto"/>
                  </w:divBdr>
                  <w:divsChild>
                    <w:div w:id="2098482476">
                      <w:marLeft w:val="0"/>
                      <w:marRight w:val="0"/>
                      <w:marTop w:val="0"/>
                      <w:marBottom w:val="0"/>
                      <w:divBdr>
                        <w:top w:val="none" w:sz="0" w:space="0" w:color="auto"/>
                        <w:left w:val="none" w:sz="0" w:space="0" w:color="auto"/>
                        <w:bottom w:val="none" w:sz="0" w:space="0" w:color="auto"/>
                        <w:right w:val="none" w:sz="0" w:space="0" w:color="auto"/>
                      </w:divBdr>
                      <w:divsChild>
                        <w:div w:id="1980644436">
                          <w:marLeft w:val="0"/>
                          <w:marRight w:val="0"/>
                          <w:marTop w:val="0"/>
                          <w:marBottom w:val="0"/>
                          <w:divBdr>
                            <w:top w:val="none" w:sz="0" w:space="0" w:color="auto"/>
                            <w:left w:val="none" w:sz="0" w:space="0" w:color="auto"/>
                            <w:bottom w:val="none" w:sz="0" w:space="0" w:color="auto"/>
                            <w:right w:val="none" w:sz="0" w:space="0" w:color="auto"/>
                          </w:divBdr>
                          <w:divsChild>
                            <w:div w:id="48237458">
                              <w:marLeft w:val="0"/>
                              <w:marRight w:val="0"/>
                              <w:marTop w:val="0"/>
                              <w:marBottom w:val="0"/>
                              <w:divBdr>
                                <w:top w:val="none" w:sz="0" w:space="0" w:color="auto"/>
                                <w:left w:val="none" w:sz="0" w:space="0" w:color="auto"/>
                                <w:bottom w:val="none" w:sz="0" w:space="0" w:color="auto"/>
                                <w:right w:val="none" w:sz="0" w:space="0" w:color="auto"/>
                              </w:divBdr>
                              <w:divsChild>
                                <w:div w:id="456994496">
                                  <w:marLeft w:val="0"/>
                                  <w:marRight w:val="0"/>
                                  <w:marTop w:val="0"/>
                                  <w:marBottom w:val="0"/>
                                  <w:divBdr>
                                    <w:top w:val="none" w:sz="0" w:space="0" w:color="auto"/>
                                    <w:left w:val="none" w:sz="0" w:space="0" w:color="auto"/>
                                    <w:bottom w:val="none" w:sz="0" w:space="0" w:color="auto"/>
                                    <w:right w:val="none" w:sz="0" w:space="0" w:color="auto"/>
                                  </w:divBdr>
                                  <w:divsChild>
                                    <w:div w:id="1317958768">
                                      <w:marLeft w:val="0"/>
                                      <w:marRight w:val="0"/>
                                      <w:marTop w:val="0"/>
                                      <w:marBottom w:val="0"/>
                                      <w:divBdr>
                                        <w:top w:val="none" w:sz="0" w:space="0" w:color="auto"/>
                                        <w:left w:val="none" w:sz="0" w:space="0" w:color="auto"/>
                                        <w:bottom w:val="none" w:sz="0" w:space="0" w:color="auto"/>
                                        <w:right w:val="none" w:sz="0" w:space="0" w:color="auto"/>
                                      </w:divBdr>
                                      <w:divsChild>
                                        <w:div w:id="1478957650">
                                          <w:marLeft w:val="0"/>
                                          <w:marRight w:val="0"/>
                                          <w:marTop w:val="0"/>
                                          <w:marBottom w:val="0"/>
                                          <w:divBdr>
                                            <w:top w:val="none" w:sz="0" w:space="0" w:color="auto"/>
                                            <w:left w:val="none" w:sz="0" w:space="0" w:color="auto"/>
                                            <w:bottom w:val="none" w:sz="0" w:space="0" w:color="auto"/>
                                            <w:right w:val="none" w:sz="0" w:space="0" w:color="auto"/>
                                          </w:divBdr>
                                          <w:divsChild>
                                            <w:div w:id="1346514536">
                                              <w:marLeft w:val="0"/>
                                              <w:marRight w:val="0"/>
                                              <w:marTop w:val="0"/>
                                              <w:marBottom w:val="0"/>
                                              <w:divBdr>
                                                <w:top w:val="none" w:sz="0" w:space="0" w:color="auto"/>
                                                <w:left w:val="none" w:sz="0" w:space="0" w:color="auto"/>
                                                <w:bottom w:val="none" w:sz="0" w:space="0" w:color="auto"/>
                                                <w:right w:val="none" w:sz="0" w:space="0" w:color="auto"/>
                                              </w:divBdr>
                                              <w:divsChild>
                                                <w:div w:id="846678026">
                                                  <w:marLeft w:val="0"/>
                                                  <w:marRight w:val="0"/>
                                                  <w:marTop w:val="0"/>
                                                  <w:marBottom w:val="0"/>
                                                  <w:divBdr>
                                                    <w:top w:val="none" w:sz="0" w:space="0" w:color="auto"/>
                                                    <w:left w:val="none" w:sz="0" w:space="0" w:color="auto"/>
                                                    <w:bottom w:val="none" w:sz="0" w:space="0" w:color="auto"/>
                                                    <w:right w:val="none" w:sz="0" w:space="0" w:color="auto"/>
                                                  </w:divBdr>
                                                  <w:divsChild>
                                                    <w:div w:id="2037802416">
                                                      <w:marLeft w:val="0"/>
                                                      <w:marRight w:val="0"/>
                                                      <w:marTop w:val="0"/>
                                                      <w:marBottom w:val="0"/>
                                                      <w:divBdr>
                                                        <w:top w:val="none" w:sz="0" w:space="0" w:color="auto"/>
                                                        <w:left w:val="none" w:sz="0" w:space="0" w:color="auto"/>
                                                        <w:bottom w:val="none" w:sz="0" w:space="0" w:color="auto"/>
                                                        <w:right w:val="none" w:sz="0" w:space="0" w:color="auto"/>
                                                      </w:divBdr>
                                                      <w:divsChild>
                                                        <w:div w:id="274479998">
                                                          <w:marLeft w:val="0"/>
                                                          <w:marRight w:val="0"/>
                                                          <w:marTop w:val="0"/>
                                                          <w:marBottom w:val="0"/>
                                                          <w:divBdr>
                                                            <w:top w:val="none" w:sz="0" w:space="0" w:color="auto"/>
                                                            <w:left w:val="none" w:sz="0" w:space="0" w:color="auto"/>
                                                            <w:bottom w:val="none" w:sz="0" w:space="0" w:color="auto"/>
                                                            <w:right w:val="none" w:sz="0" w:space="0" w:color="auto"/>
                                                          </w:divBdr>
                                                          <w:divsChild>
                                                            <w:div w:id="1864634820">
                                                              <w:marLeft w:val="0"/>
                                                              <w:marRight w:val="0"/>
                                                              <w:marTop w:val="0"/>
                                                              <w:marBottom w:val="0"/>
                                                              <w:divBdr>
                                                                <w:top w:val="none" w:sz="0" w:space="0" w:color="auto"/>
                                                                <w:left w:val="none" w:sz="0" w:space="0" w:color="auto"/>
                                                                <w:bottom w:val="none" w:sz="0" w:space="0" w:color="auto"/>
                                                                <w:right w:val="none" w:sz="0" w:space="0" w:color="auto"/>
                                                              </w:divBdr>
                                                              <w:divsChild>
                                                                <w:div w:id="437867559">
                                                                  <w:marLeft w:val="0"/>
                                                                  <w:marRight w:val="0"/>
                                                                  <w:marTop w:val="0"/>
                                                                  <w:marBottom w:val="0"/>
                                                                  <w:divBdr>
                                                                    <w:top w:val="none" w:sz="0" w:space="0" w:color="auto"/>
                                                                    <w:left w:val="none" w:sz="0" w:space="0" w:color="auto"/>
                                                                    <w:bottom w:val="none" w:sz="0" w:space="0" w:color="auto"/>
                                                                    <w:right w:val="none" w:sz="0" w:space="0" w:color="auto"/>
                                                                  </w:divBdr>
                                                                  <w:divsChild>
                                                                    <w:div w:id="417870842">
                                                                      <w:marLeft w:val="0"/>
                                                                      <w:marRight w:val="0"/>
                                                                      <w:marTop w:val="0"/>
                                                                      <w:marBottom w:val="0"/>
                                                                      <w:divBdr>
                                                                        <w:top w:val="none" w:sz="0" w:space="0" w:color="auto"/>
                                                                        <w:left w:val="none" w:sz="0" w:space="0" w:color="auto"/>
                                                                        <w:bottom w:val="none" w:sz="0" w:space="0" w:color="auto"/>
                                                                        <w:right w:val="none" w:sz="0" w:space="0" w:color="auto"/>
                                                                      </w:divBdr>
                                                                      <w:divsChild>
                                                                        <w:div w:id="1974943632">
                                                                          <w:marLeft w:val="0"/>
                                                                          <w:marRight w:val="0"/>
                                                                          <w:marTop w:val="0"/>
                                                                          <w:marBottom w:val="0"/>
                                                                          <w:divBdr>
                                                                            <w:top w:val="none" w:sz="0" w:space="0" w:color="auto"/>
                                                                            <w:left w:val="none" w:sz="0" w:space="0" w:color="auto"/>
                                                                            <w:bottom w:val="none" w:sz="0" w:space="0" w:color="auto"/>
                                                                            <w:right w:val="none" w:sz="0" w:space="0" w:color="auto"/>
                                                                          </w:divBdr>
                                                                          <w:divsChild>
                                                                            <w:div w:id="51391694">
                                                                              <w:marLeft w:val="0"/>
                                                                              <w:marRight w:val="0"/>
                                                                              <w:marTop w:val="0"/>
                                                                              <w:marBottom w:val="0"/>
                                                                              <w:divBdr>
                                                                                <w:top w:val="none" w:sz="0" w:space="0" w:color="auto"/>
                                                                                <w:left w:val="none" w:sz="0" w:space="0" w:color="auto"/>
                                                                                <w:bottom w:val="none" w:sz="0" w:space="0" w:color="auto"/>
                                                                                <w:right w:val="none" w:sz="0" w:space="0" w:color="auto"/>
                                                                              </w:divBdr>
                                                                              <w:divsChild>
                                                                                <w:div w:id="718865271">
                                                                                  <w:marLeft w:val="0"/>
                                                                                  <w:marRight w:val="0"/>
                                                                                  <w:marTop w:val="0"/>
                                                                                  <w:marBottom w:val="0"/>
                                                                                  <w:divBdr>
                                                                                    <w:top w:val="none" w:sz="0" w:space="0" w:color="auto"/>
                                                                                    <w:left w:val="none" w:sz="0" w:space="0" w:color="auto"/>
                                                                                    <w:bottom w:val="none" w:sz="0" w:space="0" w:color="auto"/>
                                                                                    <w:right w:val="none" w:sz="0" w:space="0" w:color="auto"/>
                                                                                  </w:divBdr>
                                                                                  <w:divsChild>
                                                                                    <w:div w:id="1510368114">
                                                                                      <w:marLeft w:val="0"/>
                                                                                      <w:marRight w:val="0"/>
                                                                                      <w:marTop w:val="0"/>
                                                                                      <w:marBottom w:val="0"/>
                                                                                      <w:divBdr>
                                                                                        <w:top w:val="none" w:sz="0" w:space="0" w:color="auto"/>
                                                                                        <w:left w:val="none" w:sz="0" w:space="0" w:color="auto"/>
                                                                                        <w:bottom w:val="none" w:sz="0" w:space="0" w:color="auto"/>
                                                                                        <w:right w:val="none" w:sz="0" w:space="0" w:color="auto"/>
                                                                                      </w:divBdr>
                                                                                      <w:divsChild>
                                                                                        <w:div w:id="814949614">
                                                                                          <w:marLeft w:val="0"/>
                                                                                          <w:marRight w:val="0"/>
                                                                                          <w:marTop w:val="0"/>
                                                                                          <w:marBottom w:val="0"/>
                                                                                          <w:divBdr>
                                                                                            <w:top w:val="none" w:sz="0" w:space="0" w:color="auto"/>
                                                                                            <w:left w:val="none" w:sz="0" w:space="0" w:color="auto"/>
                                                                                            <w:bottom w:val="none" w:sz="0" w:space="0" w:color="auto"/>
                                                                                            <w:right w:val="none" w:sz="0" w:space="0" w:color="auto"/>
                                                                                          </w:divBdr>
                                                                                          <w:divsChild>
                                                                                            <w:div w:id="1937788471">
                                                                                              <w:marLeft w:val="0"/>
                                                                                              <w:marRight w:val="0"/>
                                                                                              <w:marTop w:val="0"/>
                                                                                              <w:marBottom w:val="0"/>
                                                                                              <w:divBdr>
                                                                                                <w:top w:val="none" w:sz="0" w:space="0" w:color="auto"/>
                                                                                                <w:left w:val="none" w:sz="0" w:space="0" w:color="auto"/>
                                                                                                <w:bottom w:val="none" w:sz="0" w:space="0" w:color="auto"/>
                                                                                                <w:right w:val="none" w:sz="0" w:space="0" w:color="auto"/>
                                                                                              </w:divBdr>
                                                                                              <w:divsChild>
                                                                                                <w:div w:id="691298823">
                                                                                                  <w:marLeft w:val="0"/>
                                                                                                  <w:marRight w:val="0"/>
                                                                                                  <w:marTop w:val="0"/>
                                                                                                  <w:marBottom w:val="0"/>
                                                                                                  <w:divBdr>
                                                                                                    <w:top w:val="none" w:sz="0" w:space="0" w:color="auto"/>
                                                                                                    <w:left w:val="none" w:sz="0" w:space="0" w:color="auto"/>
                                                                                                    <w:bottom w:val="none" w:sz="0" w:space="0" w:color="auto"/>
                                                                                                    <w:right w:val="none" w:sz="0" w:space="0" w:color="auto"/>
                                                                                                  </w:divBdr>
                                                                                                </w:div>
                                                                                                <w:div w:id="1091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005894">
      <w:bodyDiv w:val="1"/>
      <w:marLeft w:val="0"/>
      <w:marRight w:val="0"/>
      <w:marTop w:val="0"/>
      <w:marBottom w:val="0"/>
      <w:divBdr>
        <w:top w:val="none" w:sz="0" w:space="0" w:color="auto"/>
        <w:left w:val="none" w:sz="0" w:space="0" w:color="auto"/>
        <w:bottom w:val="none" w:sz="0" w:space="0" w:color="auto"/>
        <w:right w:val="none" w:sz="0" w:space="0" w:color="auto"/>
      </w:divBdr>
    </w:div>
    <w:div w:id="589003190">
      <w:bodyDiv w:val="1"/>
      <w:marLeft w:val="0"/>
      <w:marRight w:val="0"/>
      <w:marTop w:val="0"/>
      <w:marBottom w:val="0"/>
      <w:divBdr>
        <w:top w:val="none" w:sz="0" w:space="0" w:color="auto"/>
        <w:left w:val="none" w:sz="0" w:space="0" w:color="auto"/>
        <w:bottom w:val="none" w:sz="0" w:space="0" w:color="auto"/>
        <w:right w:val="none" w:sz="0" w:space="0" w:color="auto"/>
      </w:divBdr>
    </w:div>
    <w:div w:id="593050518">
      <w:bodyDiv w:val="1"/>
      <w:marLeft w:val="0"/>
      <w:marRight w:val="0"/>
      <w:marTop w:val="0"/>
      <w:marBottom w:val="0"/>
      <w:divBdr>
        <w:top w:val="none" w:sz="0" w:space="0" w:color="auto"/>
        <w:left w:val="none" w:sz="0" w:space="0" w:color="auto"/>
        <w:bottom w:val="none" w:sz="0" w:space="0" w:color="auto"/>
        <w:right w:val="none" w:sz="0" w:space="0" w:color="auto"/>
      </w:divBdr>
    </w:div>
    <w:div w:id="595213228">
      <w:bodyDiv w:val="1"/>
      <w:marLeft w:val="0"/>
      <w:marRight w:val="0"/>
      <w:marTop w:val="0"/>
      <w:marBottom w:val="0"/>
      <w:divBdr>
        <w:top w:val="none" w:sz="0" w:space="0" w:color="auto"/>
        <w:left w:val="none" w:sz="0" w:space="0" w:color="auto"/>
        <w:bottom w:val="none" w:sz="0" w:space="0" w:color="auto"/>
        <w:right w:val="none" w:sz="0" w:space="0" w:color="auto"/>
      </w:divBdr>
    </w:div>
    <w:div w:id="602685865">
      <w:bodyDiv w:val="1"/>
      <w:marLeft w:val="0"/>
      <w:marRight w:val="0"/>
      <w:marTop w:val="0"/>
      <w:marBottom w:val="0"/>
      <w:divBdr>
        <w:top w:val="none" w:sz="0" w:space="0" w:color="auto"/>
        <w:left w:val="none" w:sz="0" w:space="0" w:color="auto"/>
        <w:bottom w:val="none" w:sz="0" w:space="0" w:color="auto"/>
        <w:right w:val="none" w:sz="0" w:space="0" w:color="auto"/>
      </w:divBdr>
    </w:div>
    <w:div w:id="607664165">
      <w:bodyDiv w:val="1"/>
      <w:marLeft w:val="0"/>
      <w:marRight w:val="0"/>
      <w:marTop w:val="0"/>
      <w:marBottom w:val="0"/>
      <w:divBdr>
        <w:top w:val="none" w:sz="0" w:space="0" w:color="auto"/>
        <w:left w:val="none" w:sz="0" w:space="0" w:color="auto"/>
        <w:bottom w:val="none" w:sz="0" w:space="0" w:color="auto"/>
        <w:right w:val="none" w:sz="0" w:space="0" w:color="auto"/>
      </w:divBdr>
    </w:div>
    <w:div w:id="613749565">
      <w:bodyDiv w:val="1"/>
      <w:marLeft w:val="0"/>
      <w:marRight w:val="0"/>
      <w:marTop w:val="0"/>
      <w:marBottom w:val="0"/>
      <w:divBdr>
        <w:top w:val="none" w:sz="0" w:space="0" w:color="auto"/>
        <w:left w:val="none" w:sz="0" w:space="0" w:color="auto"/>
        <w:bottom w:val="none" w:sz="0" w:space="0" w:color="auto"/>
        <w:right w:val="none" w:sz="0" w:space="0" w:color="auto"/>
      </w:divBdr>
    </w:div>
    <w:div w:id="617486638">
      <w:bodyDiv w:val="1"/>
      <w:marLeft w:val="0"/>
      <w:marRight w:val="0"/>
      <w:marTop w:val="0"/>
      <w:marBottom w:val="0"/>
      <w:divBdr>
        <w:top w:val="none" w:sz="0" w:space="0" w:color="auto"/>
        <w:left w:val="none" w:sz="0" w:space="0" w:color="auto"/>
        <w:bottom w:val="none" w:sz="0" w:space="0" w:color="auto"/>
        <w:right w:val="none" w:sz="0" w:space="0" w:color="auto"/>
      </w:divBdr>
    </w:div>
    <w:div w:id="620037806">
      <w:bodyDiv w:val="1"/>
      <w:marLeft w:val="0"/>
      <w:marRight w:val="0"/>
      <w:marTop w:val="0"/>
      <w:marBottom w:val="0"/>
      <w:divBdr>
        <w:top w:val="none" w:sz="0" w:space="0" w:color="auto"/>
        <w:left w:val="none" w:sz="0" w:space="0" w:color="auto"/>
        <w:bottom w:val="none" w:sz="0" w:space="0" w:color="auto"/>
        <w:right w:val="none" w:sz="0" w:space="0" w:color="auto"/>
      </w:divBdr>
    </w:div>
    <w:div w:id="620961869">
      <w:bodyDiv w:val="1"/>
      <w:marLeft w:val="0"/>
      <w:marRight w:val="0"/>
      <w:marTop w:val="0"/>
      <w:marBottom w:val="0"/>
      <w:divBdr>
        <w:top w:val="none" w:sz="0" w:space="0" w:color="auto"/>
        <w:left w:val="none" w:sz="0" w:space="0" w:color="auto"/>
        <w:bottom w:val="none" w:sz="0" w:space="0" w:color="auto"/>
        <w:right w:val="none" w:sz="0" w:space="0" w:color="auto"/>
      </w:divBdr>
    </w:div>
    <w:div w:id="623654475">
      <w:bodyDiv w:val="1"/>
      <w:marLeft w:val="0"/>
      <w:marRight w:val="0"/>
      <w:marTop w:val="0"/>
      <w:marBottom w:val="0"/>
      <w:divBdr>
        <w:top w:val="none" w:sz="0" w:space="0" w:color="auto"/>
        <w:left w:val="none" w:sz="0" w:space="0" w:color="auto"/>
        <w:bottom w:val="none" w:sz="0" w:space="0" w:color="auto"/>
        <w:right w:val="none" w:sz="0" w:space="0" w:color="auto"/>
      </w:divBdr>
    </w:div>
    <w:div w:id="632251521">
      <w:bodyDiv w:val="1"/>
      <w:marLeft w:val="0"/>
      <w:marRight w:val="0"/>
      <w:marTop w:val="0"/>
      <w:marBottom w:val="0"/>
      <w:divBdr>
        <w:top w:val="none" w:sz="0" w:space="0" w:color="auto"/>
        <w:left w:val="none" w:sz="0" w:space="0" w:color="auto"/>
        <w:bottom w:val="none" w:sz="0" w:space="0" w:color="auto"/>
        <w:right w:val="none" w:sz="0" w:space="0" w:color="auto"/>
      </w:divBdr>
    </w:div>
    <w:div w:id="634263439">
      <w:bodyDiv w:val="1"/>
      <w:marLeft w:val="0"/>
      <w:marRight w:val="0"/>
      <w:marTop w:val="0"/>
      <w:marBottom w:val="0"/>
      <w:divBdr>
        <w:top w:val="none" w:sz="0" w:space="0" w:color="auto"/>
        <w:left w:val="none" w:sz="0" w:space="0" w:color="auto"/>
        <w:bottom w:val="none" w:sz="0" w:space="0" w:color="auto"/>
        <w:right w:val="none" w:sz="0" w:space="0" w:color="auto"/>
      </w:divBdr>
    </w:div>
    <w:div w:id="636302132">
      <w:bodyDiv w:val="1"/>
      <w:marLeft w:val="0"/>
      <w:marRight w:val="0"/>
      <w:marTop w:val="0"/>
      <w:marBottom w:val="0"/>
      <w:divBdr>
        <w:top w:val="none" w:sz="0" w:space="0" w:color="auto"/>
        <w:left w:val="none" w:sz="0" w:space="0" w:color="auto"/>
        <w:bottom w:val="none" w:sz="0" w:space="0" w:color="auto"/>
        <w:right w:val="none" w:sz="0" w:space="0" w:color="auto"/>
      </w:divBdr>
    </w:div>
    <w:div w:id="637995799">
      <w:bodyDiv w:val="1"/>
      <w:marLeft w:val="0"/>
      <w:marRight w:val="0"/>
      <w:marTop w:val="0"/>
      <w:marBottom w:val="0"/>
      <w:divBdr>
        <w:top w:val="none" w:sz="0" w:space="0" w:color="auto"/>
        <w:left w:val="none" w:sz="0" w:space="0" w:color="auto"/>
        <w:bottom w:val="none" w:sz="0" w:space="0" w:color="auto"/>
        <w:right w:val="none" w:sz="0" w:space="0" w:color="auto"/>
      </w:divBdr>
    </w:div>
    <w:div w:id="638386963">
      <w:bodyDiv w:val="1"/>
      <w:marLeft w:val="0"/>
      <w:marRight w:val="0"/>
      <w:marTop w:val="0"/>
      <w:marBottom w:val="0"/>
      <w:divBdr>
        <w:top w:val="none" w:sz="0" w:space="0" w:color="auto"/>
        <w:left w:val="none" w:sz="0" w:space="0" w:color="auto"/>
        <w:bottom w:val="none" w:sz="0" w:space="0" w:color="auto"/>
        <w:right w:val="none" w:sz="0" w:space="0" w:color="auto"/>
      </w:divBdr>
      <w:divsChild>
        <w:div w:id="319308149">
          <w:marLeft w:val="0"/>
          <w:marRight w:val="0"/>
          <w:marTop w:val="0"/>
          <w:marBottom w:val="0"/>
          <w:divBdr>
            <w:top w:val="none" w:sz="0" w:space="0" w:color="auto"/>
            <w:left w:val="none" w:sz="0" w:space="0" w:color="auto"/>
            <w:bottom w:val="none" w:sz="0" w:space="0" w:color="auto"/>
            <w:right w:val="none" w:sz="0" w:space="0" w:color="auto"/>
          </w:divBdr>
        </w:div>
        <w:div w:id="826677723">
          <w:marLeft w:val="0"/>
          <w:marRight w:val="0"/>
          <w:marTop w:val="0"/>
          <w:marBottom w:val="0"/>
          <w:divBdr>
            <w:top w:val="none" w:sz="0" w:space="0" w:color="auto"/>
            <w:left w:val="none" w:sz="0" w:space="0" w:color="auto"/>
            <w:bottom w:val="none" w:sz="0" w:space="0" w:color="auto"/>
            <w:right w:val="none" w:sz="0" w:space="0" w:color="auto"/>
          </w:divBdr>
        </w:div>
        <w:div w:id="1448697068">
          <w:marLeft w:val="0"/>
          <w:marRight w:val="0"/>
          <w:marTop w:val="0"/>
          <w:marBottom w:val="0"/>
          <w:divBdr>
            <w:top w:val="none" w:sz="0" w:space="0" w:color="auto"/>
            <w:left w:val="none" w:sz="0" w:space="0" w:color="auto"/>
            <w:bottom w:val="none" w:sz="0" w:space="0" w:color="auto"/>
            <w:right w:val="none" w:sz="0" w:space="0" w:color="auto"/>
          </w:divBdr>
        </w:div>
        <w:div w:id="1675834724">
          <w:marLeft w:val="0"/>
          <w:marRight w:val="0"/>
          <w:marTop w:val="0"/>
          <w:marBottom w:val="0"/>
          <w:divBdr>
            <w:top w:val="none" w:sz="0" w:space="0" w:color="auto"/>
            <w:left w:val="none" w:sz="0" w:space="0" w:color="auto"/>
            <w:bottom w:val="none" w:sz="0" w:space="0" w:color="auto"/>
            <w:right w:val="none" w:sz="0" w:space="0" w:color="auto"/>
          </w:divBdr>
        </w:div>
        <w:div w:id="1862889256">
          <w:marLeft w:val="0"/>
          <w:marRight w:val="0"/>
          <w:marTop w:val="0"/>
          <w:marBottom w:val="0"/>
          <w:divBdr>
            <w:top w:val="none" w:sz="0" w:space="0" w:color="auto"/>
            <w:left w:val="none" w:sz="0" w:space="0" w:color="auto"/>
            <w:bottom w:val="none" w:sz="0" w:space="0" w:color="auto"/>
            <w:right w:val="none" w:sz="0" w:space="0" w:color="auto"/>
          </w:divBdr>
        </w:div>
        <w:div w:id="1961455177">
          <w:marLeft w:val="0"/>
          <w:marRight w:val="0"/>
          <w:marTop w:val="0"/>
          <w:marBottom w:val="0"/>
          <w:divBdr>
            <w:top w:val="none" w:sz="0" w:space="0" w:color="auto"/>
            <w:left w:val="none" w:sz="0" w:space="0" w:color="auto"/>
            <w:bottom w:val="none" w:sz="0" w:space="0" w:color="auto"/>
            <w:right w:val="none" w:sz="0" w:space="0" w:color="auto"/>
          </w:divBdr>
        </w:div>
        <w:div w:id="1984657004">
          <w:marLeft w:val="0"/>
          <w:marRight w:val="0"/>
          <w:marTop w:val="0"/>
          <w:marBottom w:val="0"/>
          <w:divBdr>
            <w:top w:val="none" w:sz="0" w:space="0" w:color="auto"/>
            <w:left w:val="none" w:sz="0" w:space="0" w:color="auto"/>
            <w:bottom w:val="none" w:sz="0" w:space="0" w:color="auto"/>
            <w:right w:val="none" w:sz="0" w:space="0" w:color="auto"/>
          </w:divBdr>
        </w:div>
      </w:divsChild>
    </w:div>
    <w:div w:id="640889045">
      <w:bodyDiv w:val="1"/>
      <w:marLeft w:val="0"/>
      <w:marRight w:val="0"/>
      <w:marTop w:val="0"/>
      <w:marBottom w:val="0"/>
      <w:divBdr>
        <w:top w:val="none" w:sz="0" w:space="0" w:color="auto"/>
        <w:left w:val="none" w:sz="0" w:space="0" w:color="auto"/>
        <w:bottom w:val="none" w:sz="0" w:space="0" w:color="auto"/>
        <w:right w:val="none" w:sz="0" w:space="0" w:color="auto"/>
      </w:divBdr>
    </w:div>
    <w:div w:id="642468257">
      <w:bodyDiv w:val="1"/>
      <w:marLeft w:val="0"/>
      <w:marRight w:val="0"/>
      <w:marTop w:val="0"/>
      <w:marBottom w:val="0"/>
      <w:divBdr>
        <w:top w:val="none" w:sz="0" w:space="0" w:color="auto"/>
        <w:left w:val="none" w:sz="0" w:space="0" w:color="auto"/>
        <w:bottom w:val="none" w:sz="0" w:space="0" w:color="auto"/>
        <w:right w:val="none" w:sz="0" w:space="0" w:color="auto"/>
      </w:divBdr>
    </w:div>
    <w:div w:id="647513581">
      <w:bodyDiv w:val="1"/>
      <w:marLeft w:val="0"/>
      <w:marRight w:val="0"/>
      <w:marTop w:val="0"/>
      <w:marBottom w:val="0"/>
      <w:divBdr>
        <w:top w:val="none" w:sz="0" w:space="0" w:color="auto"/>
        <w:left w:val="none" w:sz="0" w:space="0" w:color="auto"/>
        <w:bottom w:val="none" w:sz="0" w:space="0" w:color="auto"/>
        <w:right w:val="none" w:sz="0" w:space="0" w:color="auto"/>
      </w:divBdr>
      <w:divsChild>
        <w:div w:id="26219840">
          <w:marLeft w:val="0"/>
          <w:marRight w:val="0"/>
          <w:marTop w:val="0"/>
          <w:marBottom w:val="0"/>
          <w:divBdr>
            <w:top w:val="none" w:sz="0" w:space="0" w:color="auto"/>
            <w:left w:val="none" w:sz="0" w:space="0" w:color="auto"/>
            <w:bottom w:val="none" w:sz="0" w:space="0" w:color="auto"/>
            <w:right w:val="none" w:sz="0" w:space="0" w:color="auto"/>
          </w:divBdr>
        </w:div>
        <w:div w:id="292636257">
          <w:marLeft w:val="0"/>
          <w:marRight w:val="0"/>
          <w:marTop w:val="0"/>
          <w:marBottom w:val="0"/>
          <w:divBdr>
            <w:top w:val="none" w:sz="0" w:space="0" w:color="auto"/>
            <w:left w:val="none" w:sz="0" w:space="0" w:color="auto"/>
            <w:bottom w:val="none" w:sz="0" w:space="0" w:color="auto"/>
            <w:right w:val="none" w:sz="0" w:space="0" w:color="auto"/>
          </w:divBdr>
        </w:div>
        <w:div w:id="308486561">
          <w:marLeft w:val="0"/>
          <w:marRight w:val="0"/>
          <w:marTop w:val="0"/>
          <w:marBottom w:val="0"/>
          <w:divBdr>
            <w:top w:val="none" w:sz="0" w:space="0" w:color="auto"/>
            <w:left w:val="none" w:sz="0" w:space="0" w:color="auto"/>
            <w:bottom w:val="none" w:sz="0" w:space="0" w:color="auto"/>
            <w:right w:val="none" w:sz="0" w:space="0" w:color="auto"/>
          </w:divBdr>
        </w:div>
        <w:div w:id="322583982">
          <w:marLeft w:val="0"/>
          <w:marRight w:val="0"/>
          <w:marTop w:val="0"/>
          <w:marBottom w:val="0"/>
          <w:divBdr>
            <w:top w:val="none" w:sz="0" w:space="0" w:color="auto"/>
            <w:left w:val="none" w:sz="0" w:space="0" w:color="auto"/>
            <w:bottom w:val="none" w:sz="0" w:space="0" w:color="auto"/>
            <w:right w:val="none" w:sz="0" w:space="0" w:color="auto"/>
          </w:divBdr>
        </w:div>
        <w:div w:id="406077040">
          <w:marLeft w:val="0"/>
          <w:marRight w:val="0"/>
          <w:marTop w:val="0"/>
          <w:marBottom w:val="0"/>
          <w:divBdr>
            <w:top w:val="none" w:sz="0" w:space="0" w:color="auto"/>
            <w:left w:val="none" w:sz="0" w:space="0" w:color="auto"/>
            <w:bottom w:val="none" w:sz="0" w:space="0" w:color="auto"/>
            <w:right w:val="none" w:sz="0" w:space="0" w:color="auto"/>
          </w:divBdr>
        </w:div>
        <w:div w:id="427165460">
          <w:marLeft w:val="0"/>
          <w:marRight w:val="0"/>
          <w:marTop w:val="0"/>
          <w:marBottom w:val="0"/>
          <w:divBdr>
            <w:top w:val="none" w:sz="0" w:space="0" w:color="auto"/>
            <w:left w:val="none" w:sz="0" w:space="0" w:color="auto"/>
            <w:bottom w:val="none" w:sz="0" w:space="0" w:color="auto"/>
            <w:right w:val="none" w:sz="0" w:space="0" w:color="auto"/>
          </w:divBdr>
        </w:div>
        <w:div w:id="487553355">
          <w:marLeft w:val="0"/>
          <w:marRight w:val="0"/>
          <w:marTop w:val="0"/>
          <w:marBottom w:val="0"/>
          <w:divBdr>
            <w:top w:val="none" w:sz="0" w:space="0" w:color="auto"/>
            <w:left w:val="none" w:sz="0" w:space="0" w:color="auto"/>
            <w:bottom w:val="none" w:sz="0" w:space="0" w:color="auto"/>
            <w:right w:val="none" w:sz="0" w:space="0" w:color="auto"/>
          </w:divBdr>
        </w:div>
        <w:div w:id="566382960">
          <w:marLeft w:val="0"/>
          <w:marRight w:val="0"/>
          <w:marTop w:val="0"/>
          <w:marBottom w:val="0"/>
          <w:divBdr>
            <w:top w:val="none" w:sz="0" w:space="0" w:color="auto"/>
            <w:left w:val="none" w:sz="0" w:space="0" w:color="auto"/>
            <w:bottom w:val="none" w:sz="0" w:space="0" w:color="auto"/>
            <w:right w:val="none" w:sz="0" w:space="0" w:color="auto"/>
          </w:divBdr>
        </w:div>
        <w:div w:id="611863368">
          <w:marLeft w:val="0"/>
          <w:marRight w:val="0"/>
          <w:marTop w:val="0"/>
          <w:marBottom w:val="0"/>
          <w:divBdr>
            <w:top w:val="none" w:sz="0" w:space="0" w:color="auto"/>
            <w:left w:val="none" w:sz="0" w:space="0" w:color="auto"/>
            <w:bottom w:val="none" w:sz="0" w:space="0" w:color="auto"/>
            <w:right w:val="none" w:sz="0" w:space="0" w:color="auto"/>
          </w:divBdr>
        </w:div>
        <w:div w:id="646014863">
          <w:marLeft w:val="0"/>
          <w:marRight w:val="0"/>
          <w:marTop w:val="0"/>
          <w:marBottom w:val="0"/>
          <w:divBdr>
            <w:top w:val="none" w:sz="0" w:space="0" w:color="auto"/>
            <w:left w:val="none" w:sz="0" w:space="0" w:color="auto"/>
            <w:bottom w:val="none" w:sz="0" w:space="0" w:color="auto"/>
            <w:right w:val="none" w:sz="0" w:space="0" w:color="auto"/>
          </w:divBdr>
        </w:div>
        <w:div w:id="1060444536">
          <w:marLeft w:val="0"/>
          <w:marRight w:val="0"/>
          <w:marTop w:val="0"/>
          <w:marBottom w:val="0"/>
          <w:divBdr>
            <w:top w:val="none" w:sz="0" w:space="0" w:color="auto"/>
            <w:left w:val="none" w:sz="0" w:space="0" w:color="auto"/>
            <w:bottom w:val="none" w:sz="0" w:space="0" w:color="auto"/>
            <w:right w:val="none" w:sz="0" w:space="0" w:color="auto"/>
          </w:divBdr>
        </w:div>
        <w:div w:id="1154102239">
          <w:marLeft w:val="0"/>
          <w:marRight w:val="0"/>
          <w:marTop w:val="0"/>
          <w:marBottom w:val="0"/>
          <w:divBdr>
            <w:top w:val="none" w:sz="0" w:space="0" w:color="auto"/>
            <w:left w:val="none" w:sz="0" w:space="0" w:color="auto"/>
            <w:bottom w:val="none" w:sz="0" w:space="0" w:color="auto"/>
            <w:right w:val="none" w:sz="0" w:space="0" w:color="auto"/>
          </w:divBdr>
        </w:div>
        <w:div w:id="1176724035">
          <w:marLeft w:val="0"/>
          <w:marRight w:val="0"/>
          <w:marTop w:val="0"/>
          <w:marBottom w:val="0"/>
          <w:divBdr>
            <w:top w:val="none" w:sz="0" w:space="0" w:color="auto"/>
            <w:left w:val="none" w:sz="0" w:space="0" w:color="auto"/>
            <w:bottom w:val="none" w:sz="0" w:space="0" w:color="auto"/>
            <w:right w:val="none" w:sz="0" w:space="0" w:color="auto"/>
          </w:divBdr>
        </w:div>
        <w:div w:id="1216744000">
          <w:marLeft w:val="0"/>
          <w:marRight w:val="0"/>
          <w:marTop w:val="0"/>
          <w:marBottom w:val="0"/>
          <w:divBdr>
            <w:top w:val="none" w:sz="0" w:space="0" w:color="auto"/>
            <w:left w:val="none" w:sz="0" w:space="0" w:color="auto"/>
            <w:bottom w:val="none" w:sz="0" w:space="0" w:color="auto"/>
            <w:right w:val="none" w:sz="0" w:space="0" w:color="auto"/>
          </w:divBdr>
        </w:div>
        <w:div w:id="1255943881">
          <w:marLeft w:val="0"/>
          <w:marRight w:val="0"/>
          <w:marTop w:val="0"/>
          <w:marBottom w:val="0"/>
          <w:divBdr>
            <w:top w:val="none" w:sz="0" w:space="0" w:color="auto"/>
            <w:left w:val="none" w:sz="0" w:space="0" w:color="auto"/>
            <w:bottom w:val="none" w:sz="0" w:space="0" w:color="auto"/>
            <w:right w:val="none" w:sz="0" w:space="0" w:color="auto"/>
          </w:divBdr>
        </w:div>
        <w:div w:id="1269386489">
          <w:marLeft w:val="0"/>
          <w:marRight w:val="0"/>
          <w:marTop w:val="0"/>
          <w:marBottom w:val="0"/>
          <w:divBdr>
            <w:top w:val="none" w:sz="0" w:space="0" w:color="auto"/>
            <w:left w:val="none" w:sz="0" w:space="0" w:color="auto"/>
            <w:bottom w:val="none" w:sz="0" w:space="0" w:color="auto"/>
            <w:right w:val="none" w:sz="0" w:space="0" w:color="auto"/>
          </w:divBdr>
        </w:div>
        <w:div w:id="1306427110">
          <w:marLeft w:val="0"/>
          <w:marRight w:val="0"/>
          <w:marTop w:val="0"/>
          <w:marBottom w:val="0"/>
          <w:divBdr>
            <w:top w:val="none" w:sz="0" w:space="0" w:color="auto"/>
            <w:left w:val="none" w:sz="0" w:space="0" w:color="auto"/>
            <w:bottom w:val="none" w:sz="0" w:space="0" w:color="auto"/>
            <w:right w:val="none" w:sz="0" w:space="0" w:color="auto"/>
          </w:divBdr>
        </w:div>
        <w:div w:id="1329560094">
          <w:marLeft w:val="0"/>
          <w:marRight w:val="0"/>
          <w:marTop w:val="0"/>
          <w:marBottom w:val="0"/>
          <w:divBdr>
            <w:top w:val="none" w:sz="0" w:space="0" w:color="auto"/>
            <w:left w:val="none" w:sz="0" w:space="0" w:color="auto"/>
            <w:bottom w:val="none" w:sz="0" w:space="0" w:color="auto"/>
            <w:right w:val="none" w:sz="0" w:space="0" w:color="auto"/>
          </w:divBdr>
        </w:div>
        <w:div w:id="1394618749">
          <w:marLeft w:val="0"/>
          <w:marRight w:val="0"/>
          <w:marTop w:val="0"/>
          <w:marBottom w:val="0"/>
          <w:divBdr>
            <w:top w:val="none" w:sz="0" w:space="0" w:color="auto"/>
            <w:left w:val="none" w:sz="0" w:space="0" w:color="auto"/>
            <w:bottom w:val="none" w:sz="0" w:space="0" w:color="auto"/>
            <w:right w:val="none" w:sz="0" w:space="0" w:color="auto"/>
          </w:divBdr>
        </w:div>
        <w:div w:id="1444349569">
          <w:marLeft w:val="0"/>
          <w:marRight w:val="0"/>
          <w:marTop w:val="0"/>
          <w:marBottom w:val="0"/>
          <w:divBdr>
            <w:top w:val="none" w:sz="0" w:space="0" w:color="auto"/>
            <w:left w:val="none" w:sz="0" w:space="0" w:color="auto"/>
            <w:bottom w:val="none" w:sz="0" w:space="0" w:color="auto"/>
            <w:right w:val="none" w:sz="0" w:space="0" w:color="auto"/>
          </w:divBdr>
        </w:div>
        <w:div w:id="1448885388">
          <w:marLeft w:val="0"/>
          <w:marRight w:val="0"/>
          <w:marTop w:val="0"/>
          <w:marBottom w:val="0"/>
          <w:divBdr>
            <w:top w:val="none" w:sz="0" w:space="0" w:color="auto"/>
            <w:left w:val="none" w:sz="0" w:space="0" w:color="auto"/>
            <w:bottom w:val="none" w:sz="0" w:space="0" w:color="auto"/>
            <w:right w:val="none" w:sz="0" w:space="0" w:color="auto"/>
          </w:divBdr>
        </w:div>
        <w:div w:id="1469205426">
          <w:marLeft w:val="0"/>
          <w:marRight w:val="0"/>
          <w:marTop w:val="0"/>
          <w:marBottom w:val="0"/>
          <w:divBdr>
            <w:top w:val="none" w:sz="0" w:space="0" w:color="auto"/>
            <w:left w:val="none" w:sz="0" w:space="0" w:color="auto"/>
            <w:bottom w:val="none" w:sz="0" w:space="0" w:color="auto"/>
            <w:right w:val="none" w:sz="0" w:space="0" w:color="auto"/>
          </w:divBdr>
        </w:div>
        <w:div w:id="1529029253">
          <w:marLeft w:val="0"/>
          <w:marRight w:val="0"/>
          <w:marTop w:val="0"/>
          <w:marBottom w:val="0"/>
          <w:divBdr>
            <w:top w:val="none" w:sz="0" w:space="0" w:color="auto"/>
            <w:left w:val="none" w:sz="0" w:space="0" w:color="auto"/>
            <w:bottom w:val="none" w:sz="0" w:space="0" w:color="auto"/>
            <w:right w:val="none" w:sz="0" w:space="0" w:color="auto"/>
          </w:divBdr>
        </w:div>
        <w:div w:id="1551649117">
          <w:marLeft w:val="0"/>
          <w:marRight w:val="0"/>
          <w:marTop w:val="0"/>
          <w:marBottom w:val="0"/>
          <w:divBdr>
            <w:top w:val="none" w:sz="0" w:space="0" w:color="auto"/>
            <w:left w:val="none" w:sz="0" w:space="0" w:color="auto"/>
            <w:bottom w:val="none" w:sz="0" w:space="0" w:color="auto"/>
            <w:right w:val="none" w:sz="0" w:space="0" w:color="auto"/>
          </w:divBdr>
        </w:div>
        <w:div w:id="1692760061">
          <w:marLeft w:val="0"/>
          <w:marRight w:val="0"/>
          <w:marTop w:val="0"/>
          <w:marBottom w:val="0"/>
          <w:divBdr>
            <w:top w:val="none" w:sz="0" w:space="0" w:color="auto"/>
            <w:left w:val="none" w:sz="0" w:space="0" w:color="auto"/>
            <w:bottom w:val="none" w:sz="0" w:space="0" w:color="auto"/>
            <w:right w:val="none" w:sz="0" w:space="0" w:color="auto"/>
          </w:divBdr>
        </w:div>
        <w:div w:id="1779639687">
          <w:marLeft w:val="0"/>
          <w:marRight w:val="0"/>
          <w:marTop w:val="0"/>
          <w:marBottom w:val="0"/>
          <w:divBdr>
            <w:top w:val="none" w:sz="0" w:space="0" w:color="auto"/>
            <w:left w:val="none" w:sz="0" w:space="0" w:color="auto"/>
            <w:bottom w:val="none" w:sz="0" w:space="0" w:color="auto"/>
            <w:right w:val="none" w:sz="0" w:space="0" w:color="auto"/>
          </w:divBdr>
        </w:div>
        <w:div w:id="1799373368">
          <w:marLeft w:val="0"/>
          <w:marRight w:val="0"/>
          <w:marTop w:val="0"/>
          <w:marBottom w:val="0"/>
          <w:divBdr>
            <w:top w:val="none" w:sz="0" w:space="0" w:color="auto"/>
            <w:left w:val="none" w:sz="0" w:space="0" w:color="auto"/>
            <w:bottom w:val="none" w:sz="0" w:space="0" w:color="auto"/>
            <w:right w:val="none" w:sz="0" w:space="0" w:color="auto"/>
          </w:divBdr>
        </w:div>
        <w:div w:id="1811512577">
          <w:marLeft w:val="0"/>
          <w:marRight w:val="0"/>
          <w:marTop w:val="0"/>
          <w:marBottom w:val="0"/>
          <w:divBdr>
            <w:top w:val="none" w:sz="0" w:space="0" w:color="auto"/>
            <w:left w:val="none" w:sz="0" w:space="0" w:color="auto"/>
            <w:bottom w:val="none" w:sz="0" w:space="0" w:color="auto"/>
            <w:right w:val="none" w:sz="0" w:space="0" w:color="auto"/>
          </w:divBdr>
        </w:div>
        <w:div w:id="1819570983">
          <w:marLeft w:val="0"/>
          <w:marRight w:val="0"/>
          <w:marTop w:val="0"/>
          <w:marBottom w:val="0"/>
          <w:divBdr>
            <w:top w:val="none" w:sz="0" w:space="0" w:color="auto"/>
            <w:left w:val="none" w:sz="0" w:space="0" w:color="auto"/>
            <w:bottom w:val="none" w:sz="0" w:space="0" w:color="auto"/>
            <w:right w:val="none" w:sz="0" w:space="0" w:color="auto"/>
          </w:divBdr>
        </w:div>
        <w:div w:id="2003074432">
          <w:marLeft w:val="0"/>
          <w:marRight w:val="0"/>
          <w:marTop w:val="0"/>
          <w:marBottom w:val="0"/>
          <w:divBdr>
            <w:top w:val="none" w:sz="0" w:space="0" w:color="auto"/>
            <w:left w:val="none" w:sz="0" w:space="0" w:color="auto"/>
            <w:bottom w:val="none" w:sz="0" w:space="0" w:color="auto"/>
            <w:right w:val="none" w:sz="0" w:space="0" w:color="auto"/>
          </w:divBdr>
        </w:div>
      </w:divsChild>
    </w:div>
    <w:div w:id="649332295">
      <w:bodyDiv w:val="1"/>
      <w:marLeft w:val="0"/>
      <w:marRight w:val="0"/>
      <w:marTop w:val="0"/>
      <w:marBottom w:val="0"/>
      <w:divBdr>
        <w:top w:val="none" w:sz="0" w:space="0" w:color="auto"/>
        <w:left w:val="none" w:sz="0" w:space="0" w:color="auto"/>
        <w:bottom w:val="none" w:sz="0" w:space="0" w:color="auto"/>
        <w:right w:val="none" w:sz="0" w:space="0" w:color="auto"/>
      </w:divBdr>
    </w:div>
    <w:div w:id="652294258">
      <w:bodyDiv w:val="1"/>
      <w:marLeft w:val="0"/>
      <w:marRight w:val="0"/>
      <w:marTop w:val="0"/>
      <w:marBottom w:val="0"/>
      <w:divBdr>
        <w:top w:val="none" w:sz="0" w:space="0" w:color="auto"/>
        <w:left w:val="none" w:sz="0" w:space="0" w:color="auto"/>
        <w:bottom w:val="none" w:sz="0" w:space="0" w:color="auto"/>
        <w:right w:val="none" w:sz="0" w:space="0" w:color="auto"/>
      </w:divBdr>
    </w:div>
    <w:div w:id="652677955">
      <w:bodyDiv w:val="1"/>
      <w:marLeft w:val="0"/>
      <w:marRight w:val="0"/>
      <w:marTop w:val="0"/>
      <w:marBottom w:val="0"/>
      <w:divBdr>
        <w:top w:val="none" w:sz="0" w:space="0" w:color="auto"/>
        <w:left w:val="none" w:sz="0" w:space="0" w:color="auto"/>
        <w:bottom w:val="none" w:sz="0" w:space="0" w:color="auto"/>
        <w:right w:val="none" w:sz="0" w:space="0" w:color="auto"/>
      </w:divBdr>
    </w:div>
    <w:div w:id="654407783">
      <w:bodyDiv w:val="1"/>
      <w:marLeft w:val="0"/>
      <w:marRight w:val="0"/>
      <w:marTop w:val="0"/>
      <w:marBottom w:val="0"/>
      <w:divBdr>
        <w:top w:val="none" w:sz="0" w:space="0" w:color="auto"/>
        <w:left w:val="none" w:sz="0" w:space="0" w:color="auto"/>
        <w:bottom w:val="none" w:sz="0" w:space="0" w:color="auto"/>
        <w:right w:val="none" w:sz="0" w:space="0" w:color="auto"/>
      </w:divBdr>
    </w:div>
    <w:div w:id="655035047">
      <w:bodyDiv w:val="1"/>
      <w:marLeft w:val="0"/>
      <w:marRight w:val="0"/>
      <w:marTop w:val="0"/>
      <w:marBottom w:val="0"/>
      <w:divBdr>
        <w:top w:val="none" w:sz="0" w:space="0" w:color="auto"/>
        <w:left w:val="none" w:sz="0" w:space="0" w:color="auto"/>
        <w:bottom w:val="none" w:sz="0" w:space="0" w:color="auto"/>
        <w:right w:val="none" w:sz="0" w:space="0" w:color="auto"/>
      </w:divBdr>
    </w:div>
    <w:div w:id="655190608">
      <w:bodyDiv w:val="1"/>
      <w:marLeft w:val="0"/>
      <w:marRight w:val="0"/>
      <w:marTop w:val="0"/>
      <w:marBottom w:val="0"/>
      <w:divBdr>
        <w:top w:val="none" w:sz="0" w:space="0" w:color="auto"/>
        <w:left w:val="none" w:sz="0" w:space="0" w:color="auto"/>
        <w:bottom w:val="none" w:sz="0" w:space="0" w:color="auto"/>
        <w:right w:val="none" w:sz="0" w:space="0" w:color="auto"/>
      </w:divBdr>
    </w:div>
    <w:div w:id="662901145">
      <w:bodyDiv w:val="1"/>
      <w:marLeft w:val="0"/>
      <w:marRight w:val="0"/>
      <w:marTop w:val="0"/>
      <w:marBottom w:val="0"/>
      <w:divBdr>
        <w:top w:val="none" w:sz="0" w:space="0" w:color="auto"/>
        <w:left w:val="none" w:sz="0" w:space="0" w:color="auto"/>
        <w:bottom w:val="none" w:sz="0" w:space="0" w:color="auto"/>
        <w:right w:val="none" w:sz="0" w:space="0" w:color="auto"/>
      </w:divBdr>
    </w:div>
    <w:div w:id="671875218">
      <w:bodyDiv w:val="1"/>
      <w:marLeft w:val="0"/>
      <w:marRight w:val="0"/>
      <w:marTop w:val="0"/>
      <w:marBottom w:val="0"/>
      <w:divBdr>
        <w:top w:val="none" w:sz="0" w:space="0" w:color="auto"/>
        <w:left w:val="none" w:sz="0" w:space="0" w:color="auto"/>
        <w:bottom w:val="none" w:sz="0" w:space="0" w:color="auto"/>
        <w:right w:val="none" w:sz="0" w:space="0" w:color="auto"/>
      </w:divBdr>
    </w:div>
    <w:div w:id="680815508">
      <w:bodyDiv w:val="1"/>
      <w:marLeft w:val="0"/>
      <w:marRight w:val="0"/>
      <w:marTop w:val="0"/>
      <w:marBottom w:val="0"/>
      <w:divBdr>
        <w:top w:val="none" w:sz="0" w:space="0" w:color="auto"/>
        <w:left w:val="none" w:sz="0" w:space="0" w:color="auto"/>
        <w:bottom w:val="none" w:sz="0" w:space="0" w:color="auto"/>
        <w:right w:val="none" w:sz="0" w:space="0" w:color="auto"/>
      </w:divBdr>
    </w:div>
    <w:div w:id="685326915">
      <w:bodyDiv w:val="1"/>
      <w:marLeft w:val="0"/>
      <w:marRight w:val="0"/>
      <w:marTop w:val="0"/>
      <w:marBottom w:val="0"/>
      <w:divBdr>
        <w:top w:val="none" w:sz="0" w:space="0" w:color="auto"/>
        <w:left w:val="none" w:sz="0" w:space="0" w:color="auto"/>
        <w:bottom w:val="none" w:sz="0" w:space="0" w:color="auto"/>
        <w:right w:val="none" w:sz="0" w:space="0" w:color="auto"/>
      </w:divBdr>
    </w:div>
    <w:div w:id="687291324">
      <w:bodyDiv w:val="1"/>
      <w:marLeft w:val="0"/>
      <w:marRight w:val="0"/>
      <w:marTop w:val="0"/>
      <w:marBottom w:val="0"/>
      <w:divBdr>
        <w:top w:val="none" w:sz="0" w:space="0" w:color="auto"/>
        <w:left w:val="none" w:sz="0" w:space="0" w:color="auto"/>
        <w:bottom w:val="none" w:sz="0" w:space="0" w:color="auto"/>
        <w:right w:val="none" w:sz="0" w:space="0" w:color="auto"/>
      </w:divBdr>
    </w:div>
    <w:div w:id="688794906">
      <w:bodyDiv w:val="1"/>
      <w:marLeft w:val="0"/>
      <w:marRight w:val="0"/>
      <w:marTop w:val="0"/>
      <w:marBottom w:val="0"/>
      <w:divBdr>
        <w:top w:val="none" w:sz="0" w:space="0" w:color="auto"/>
        <w:left w:val="none" w:sz="0" w:space="0" w:color="auto"/>
        <w:bottom w:val="none" w:sz="0" w:space="0" w:color="auto"/>
        <w:right w:val="none" w:sz="0" w:space="0" w:color="auto"/>
      </w:divBdr>
    </w:div>
    <w:div w:id="695741036">
      <w:bodyDiv w:val="1"/>
      <w:marLeft w:val="0"/>
      <w:marRight w:val="0"/>
      <w:marTop w:val="0"/>
      <w:marBottom w:val="0"/>
      <w:divBdr>
        <w:top w:val="none" w:sz="0" w:space="0" w:color="auto"/>
        <w:left w:val="none" w:sz="0" w:space="0" w:color="auto"/>
        <w:bottom w:val="none" w:sz="0" w:space="0" w:color="auto"/>
        <w:right w:val="none" w:sz="0" w:space="0" w:color="auto"/>
      </w:divBdr>
    </w:div>
    <w:div w:id="697199333">
      <w:bodyDiv w:val="1"/>
      <w:marLeft w:val="0"/>
      <w:marRight w:val="0"/>
      <w:marTop w:val="0"/>
      <w:marBottom w:val="0"/>
      <w:divBdr>
        <w:top w:val="none" w:sz="0" w:space="0" w:color="auto"/>
        <w:left w:val="none" w:sz="0" w:space="0" w:color="auto"/>
        <w:bottom w:val="none" w:sz="0" w:space="0" w:color="auto"/>
        <w:right w:val="none" w:sz="0" w:space="0" w:color="auto"/>
      </w:divBdr>
    </w:div>
    <w:div w:id="698512199">
      <w:bodyDiv w:val="1"/>
      <w:marLeft w:val="0"/>
      <w:marRight w:val="0"/>
      <w:marTop w:val="0"/>
      <w:marBottom w:val="0"/>
      <w:divBdr>
        <w:top w:val="none" w:sz="0" w:space="0" w:color="auto"/>
        <w:left w:val="none" w:sz="0" w:space="0" w:color="auto"/>
        <w:bottom w:val="none" w:sz="0" w:space="0" w:color="auto"/>
        <w:right w:val="none" w:sz="0" w:space="0" w:color="auto"/>
      </w:divBdr>
    </w:div>
    <w:div w:id="701782522">
      <w:bodyDiv w:val="1"/>
      <w:marLeft w:val="0"/>
      <w:marRight w:val="0"/>
      <w:marTop w:val="0"/>
      <w:marBottom w:val="0"/>
      <w:divBdr>
        <w:top w:val="none" w:sz="0" w:space="0" w:color="auto"/>
        <w:left w:val="none" w:sz="0" w:space="0" w:color="auto"/>
        <w:bottom w:val="none" w:sz="0" w:space="0" w:color="auto"/>
        <w:right w:val="none" w:sz="0" w:space="0" w:color="auto"/>
      </w:divBdr>
    </w:div>
    <w:div w:id="701977625">
      <w:bodyDiv w:val="1"/>
      <w:marLeft w:val="0"/>
      <w:marRight w:val="0"/>
      <w:marTop w:val="0"/>
      <w:marBottom w:val="0"/>
      <w:divBdr>
        <w:top w:val="none" w:sz="0" w:space="0" w:color="auto"/>
        <w:left w:val="none" w:sz="0" w:space="0" w:color="auto"/>
        <w:bottom w:val="none" w:sz="0" w:space="0" w:color="auto"/>
        <w:right w:val="none" w:sz="0" w:space="0" w:color="auto"/>
      </w:divBdr>
    </w:div>
    <w:div w:id="705565542">
      <w:bodyDiv w:val="1"/>
      <w:marLeft w:val="0"/>
      <w:marRight w:val="0"/>
      <w:marTop w:val="0"/>
      <w:marBottom w:val="0"/>
      <w:divBdr>
        <w:top w:val="none" w:sz="0" w:space="0" w:color="auto"/>
        <w:left w:val="none" w:sz="0" w:space="0" w:color="auto"/>
        <w:bottom w:val="none" w:sz="0" w:space="0" w:color="auto"/>
        <w:right w:val="none" w:sz="0" w:space="0" w:color="auto"/>
      </w:divBdr>
    </w:div>
    <w:div w:id="705643477">
      <w:bodyDiv w:val="1"/>
      <w:marLeft w:val="0"/>
      <w:marRight w:val="0"/>
      <w:marTop w:val="0"/>
      <w:marBottom w:val="0"/>
      <w:divBdr>
        <w:top w:val="none" w:sz="0" w:space="0" w:color="auto"/>
        <w:left w:val="none" w:sz="0" w:space="0" w:color="auto"/>
        <w:bottom w:val="none" w:sz="0" w:space="0" w:color="auto"/>
        <w:right w:val="none" w:sz="0" w:space="0" w:color="auto"/>
      </w:divBdr>
    </w:div>
    <w:div w:id="709376823">
      <w:bodyDiv w:val="1"/>
      <w:marLeft w:val="0"/>
      <w:marRight w:val="0"/>
      <w:marTop w:val="0"/>
      <w:marBottom w:val="0"/>
      <w:divBdr>
        <w:top w:val="none" w:sz="0" w:space="0" w:color="auto"/>
        <w:left w:val="none" w:sz="0" w:space="0" w:color="auto"/>
        <w:bottom w:val="none" w:sz="0" w:space="0" w:color="auto"/>
        <w:right w:val="none" w:sz="0" w:space="0" w:color="auto"/>
      </w:divBdr>
      <w:divsChild>
        <w:div w:id="932009808">
          <w:marLeft w:val="0"/>
          <w:marRight w:val="0"/>
          <w:marTop w:val="0"/>
          <w:marBottom w:val="0"/>
          <w:divBdr>
            <w:top w:val="none" w:sz="0" w:space="0" w:color="auto"/>
            <w:left w:val="none" w:sz="0" w:space="0" w:color="auto"/>
            <w:bottom w:val="none" w:sz="0" w:space="0" w:color="auto"/>
            <w:right w:val="none" w:sz="0" w:space="0" w:color="auto"/>
          </w:divBdr>
        </w:div>
      </w:divsChild>
    </w:div>
    <w:div w:id="709643674">
      <w:bodyDiv w:val="1"/>
      <w:marLeft w:val="0"/>
      <w:marRight w:val="0"/>
      <w:marTop w:val="0"/>
      <w:marBottom w:val="0"/>
      <w:divBdr>
        <w:top w:val="none" w:sz="0" w:space="0" w:color="auto"/>
        <w:left w:val="none" w:sz="0" w:space="0" w:color="auto"/>
        <w:bottom w:val="none" w:sz="0" w:space="0" w:color="auto"/>
        <w:right w:val="none" w:sz="0" w:space="0" w:color="auto"/>
      </w:divBdr>
    </w:div>
    <w:div w:id="712389611">
      <w:bodyDiv w:val="1"/>
      <w:marLeft w:val="0"/>
      <w:marRight w:val="0"/>
      <w:marTop w:val="0"/>
      <w:marBottom w:val="0"/>
      <w:divBdr>
        <w:top w:val="none" w:sz="0" w:space="0" w:color="auto"/>
        <w:left w:val="none" w:sz="0" w:space="0" w:color="auto"/>
        <w:bottom w:val="none" w:sz="0" w:space="0" w:color="auto"/>
        <w:right w:val="none" w:sz="0" w:space="0" w:color="auto"/>
      </w:divBdr>
    </w:div>
    <w:div w:id="716129508">
      <w:bodyDiv w:val="1"/>
      <w:marLeft w:val="0"/>
      <w:marRight w:val="0"/>
      <w:marTop w:val="0"/>
      <w:marBottom w:val="0"/>
      <w:divBdr>
        <w:top w:val="none" w:sz="0" w:space="0" w:color="auto"/>
        <w:left w:val="none" w:sz="0" w:space="0" w:color="auto"/>
        <w:bottom w:val="none" w:sz="0" w:space="0" w:color="auto"/>
        <w:right w:val="none" w:sz="0" w:space="0" w:color="auto"/>
      </w:divBdr>
    </w:div>
    <w:div w:id="716902923">
      <w:bodyDiv w:val="1"/>
      <w:marLeft w:val="0"/>
      <w:marRight w:val="0"/>
      <w:marTop w:val="0"/>
      <w:marBottom w:val="0"/>
      <w:divBdr>
        <w:top w:val="none" w:sz="0" w:space="0" w:color="auto"/>
        <w:left w:val="none" w:sz="0" w:space="0" w:color="auto"/>
        <w:bottom w:val="none" w:sz="0" w:space="0" w:color="auto"/>
        <w:right w:val="none" w:sz="0" w:space="0" w:color="auto"/>
      </w:divBdr>
      <w:divsChild>
        <w:div w:id="323511865">
          <w:marLeft w:val="0"/>
          <w:marRight w:val="0"/>
          <w:marTop w:val="0"/>
          <w:marBottom w:val="0"/>
          <w:divBdr>
            <w:top w:val="single" w:sz="2" w:space="0" w:color="333333"/>
            <w:left w:val="single" w:sz="2" w:space="0" w:color="333333"/>
            <w:bottom w:val="single" w:sz="2" w:space="0" w:color="333333"/>
            <w:right w:val="single" w:sz="2" w:space="0" w:color="333333"/>
          </w:divBdr>
        </w:div>
        <w:div w:id="926034986">
          <w:marLeft w:val="0"/>
          <w:marRight w:val="0"/>
          <w:marTop w:val="0"/>
          <w:marBottom w:val="0"/>
          <w:divBdr>
            <w:top w:val="single" w:sz="2" w:space="0" w:color="333333"/>
            <w:left w:val="single" w:sz="2" w:space="0" w:color="333333"/>
            <w:bottom w:val="single" w:sz="2" w:space="0" w:color="333333"/>
            <w:right w:val="single" w:sz="2" w:space="0" w:color="333333"/>
          </w:divBdr>
        </w:div>
        <w:div w:id="928120989">
          <w:marLeft w:val="0"/>
          <w:marRight w:val="0"/>
          <w:marTop w:val="0"/>
          <w:marBottom w:val="0"/>
          <w:divBdr>
            <w:top w:val="single" w:sz="2" w:space="0" w:color="333333"/>
            <w:left w:val="single" w:sz="2" w:space="0" w:color="333333"/>
            <w:bottom w:val="single" w:sz="2" w:space="0" w:color="333333"/>
            <w:right w:val="single" w:sz="2" w:space="0" w:color="333333"/>
          </w:divBdr>
        </w:div>
        <w:div w:id="1550727597">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717313819">
      <w:bodyDiv w:val="1"/>
      <w:marLeft w:val="0"/>
      <w:marRight w:val="0"/>
      <w:marTop w:val="0"/>
      <w:marBottom w:val="0"/>
      <w:divBdr>
        <w:top w:val="none" w:sz="0" w:space="0" w:color="auto"/>
        <w:left w:val="none" w:sz="0" w:space="0" w:color="auto"/>
        <w:bottom w:val="none" w:sz="0" w:space="0" w:color="auto"/>
        <w:right w:val="none" w:sz="0" w:space="0" w:color="auto"/>
      </w:divBdr>
    </w:div>
    <w:div w:id="717317971">
      <w:bodyDiv w:val="1"/>
      <w:marLeft w:val="0"/>
      <w:marRight w:val="0"/>
      <w:marTop w:val="0"/>
      <w:marBottom w:val="0"/>
      <w:divBdr>
        <w:top w:val="none" w:sz="0" w:space="0" w:color="auto"/>
        <w:left w:val="none" w:sz="0" w:space="0" w:color="auto"/>
        <w:bottom w:val="none" w:sz="0" w:space="0" w:color="auto"/>
        <w:right w:val="none" w:sz="0" w:space="0" w:color="auto"/>
      </w:divBdr>
    </w:div>
    <w:div w:id="719400639">
      <w:bodyDiv w:val="1"/>
      <w:marLeft w:val="0"/>
      <w:marRight w:val="0"/>
      <w:marTop w:val="0"/>
      <w:marBottom w:val="0"/>
      <w:divBdr>
        <w:top w:val="none" w:sz="0" w:space="0" w:color="auto"/>
        <w:left w:val="none" w:sz="0" w:space="0" w:color="auto"/>
        <w:bottom w:val="none" w:sz="0" w:space="0" w:color="auto"/>
        <w:right w:val="none" w:sz="0" w:space="0" w:color="auto"/>
      </w:divBdr>
      <w:divsChild>
        <w:div w:id="412430709">
          <w:marLeft w:val="0"/>
          <w:marRight w:val="300"/>
          <w:marTop w:val="60"/>
          <w:marBottom w:val="60"/>
          <w:divBdr>
            <w:top w:val="none" w:sz="0" w:space="0" w:color="auto"/>
            <w:left w:val="none" w:sz="0" w:space="0" w:color="auto"/>
            <w:bottom w:val="none" w:sz="0" w:space="0" w:color="auto"/>
            <w:right w:val="none" w:sz="0" w:space="0" w:color="auto"/>
          </w:divBdr>
        </w:div>
        <w:div w:id="1537543580">
          <w:marLeft w:val="0"/>
          <w:marRight w:val="0"/>
          <w:marTop w:val="0"/>
          <w:marBottom w:val="0"/>
          <w:divBdr>
            <w:top w:val="none" w:sz="0" w:space="0" w:color="auto"/>
            <w:left w:val="none" w:sz="0" w:space="0" w:color="auto"/>
            <w:bottom w:val="none" w:sz="0" w:space="0" w:color="auto"/>
            <w:right w:val="none" w:sz="0" w:space="0" w:color="auto"/>
          </w:divBdr>
        </w:div>
      </w:divsChild>
    </w:div>
    <w:div w:id="719717017">
      <w:bodyDiv w:val="1"/>
      <w:marLeft w:val="0"/>
      <w:marRight w:val="0"/>
      <w:marTop w:val="0"/>
      <w:marBottom w:val="0"/>
      <w:divBdr>
        <w:top w:val="none" w:sz="0" w:space="0" w:color="auto"/>
        <w:left w:val="none" w:sz="0" w:space="0" w:color="auto"/>
        <w:bottom w:val="none" w:sz="0" w:space="0" w:color="auto"/>
        <w:right w:val="none" w:sz="0" w:space="0" w:color="auto"/>
      </w:divBdr>
      <w:divsChild>
        <w:div w:id="1635141184">
          <w:blockQuote w:val="1"/>
          <w:marLeft w:val="600"/>
          <w:marRight w:val="0"/>
          <w:marTop w:val="600"/>
          <w:marBottom w:val="600"/>
          <w:divBdr>
            <w:top w:val="none" w:sz="0" w:space="8" w:color="auto"/>
            <w:left w:val="single" w:sz="18" w:space="15" w:color="3465AA"/>
            <w:bottom w:val="none" w:sz="0" w:space="8" w:color="auto"/>
            <w:right w:val="none" w:sz="0" w:space="8" w:color="auto"/>
          </w:divBdr>
        </w:div>
      </w:divsChild>
    </w:div>
    <w:div w:id="719984544">
      <w:bodyDiv w:val="1"/>
      <w:marLeft w:val="0"/>
      <w:marRight w:val="0"/>
      <w:marTop w:val="0"/>
      <w:marBottom w:val="0"/>
      <w:divBdr>
        <w:top w:val="none" w:sz="0" w:space="0" w:color="auto"/>
        <w:left w:val="none" w:sz="0" w:space="0" w:color="auto"/>
        <w:bottom w:val="none" w:sz="0" w:space="0" w:color="auto"/>
        <w:right w:val="none" w:sz="0" w:space="0" w:color="auto"/>
      </w:divBdr>
    </w:div>
    <w:div w:id="723866472">
      <w:bodyDiv w:val="1"/>
      <w:marLeft w:val="0"/>
      <w:marRight w:val="0"/>
      <w:marTop w:val="0"/>
      <w:marBottom w:val="0"/>
      <w:divBdr>
        <w:top w:val="none" w:sz="0" w:space="0" w:color="auto"/>
        <w:left w:val="none" w:sz="0" w:space="0" w:color="auto"/>
        <w:bottom w:val="none" w:sz="0" w:space="0" w:color="auto"/>
        <w:right w:val="none" w:sz="0" w:space="0" w:color="auto"/>
      </w:divBdr>
    </w:div>
    <w:div w:id="728462005">
      <w:bodyDiv w:val="1"/>
      <w:marLeft w:val="0"/>
      <w:marRight w:val="0"/>
      <w:marTop w:val="0"/>
      <w:marBottom w:val="0"/>
      <w:divBdr>
        <w:top w:val="none" w:sz="0" w:space="0" w:color="auto"/>
        <w:left w:val="none" w:sz="0" w:space="0" w:color="auto"/>
        <w:bottom w:val="none" w:sz="0" w:space="0" w:color="auto"/>
        <w:right w:val="none" w:sz="0" w:space="0" w:color="auto"/>
      </w:divBdr>
    </w:div>
    <w:div w:id="733164136">
      <w:bodyDiv w:val="1"/>
      <w:marLeft w:val="0"/>
      <w:marRight w:val="0"/>
      <w:marTop w:val="0"/>
      <w:marBottom w:val="0"/>
      <w:divBdr>
        <w:top w:val="none" w:sz="0" w:space="0" w:color="auto"/>
        <w:left w:val="none" w:sz="0" w:space="0" w:color="auto"/>
        <w:bottom w:val="none" w:sz="0" w:space="0" w:color="auto"/>
        <w:right w:val="none" w:sz="0" w:space="0" w:color="auto"/>
      </w:divBdr>
    </w:div>
    <w:div w:id="739602199">
      <w:bodyDiv w:val="1"/>
      <w:marLeft w:val="0"/>
      <w:marRight w:val="0"/>
      <w:marTop w:val="0"/>
      <w:marBottom w:val="0"/>
      <w:divBdr>
        <w:top w:val="none" w:sz="0" w:space="0" w:color="auto"/>
        <w:left w:val="none" w:sz="0" w:space="0" w:color="auto"/>
        <w:bottom w:val="none" w:sz="0" w:space="0" w:color="auto"/>
        <w:right w:val="none" w:sz="0" w:space="0" w:color="auto"/>
      </w:divBdr>
      <w:divsChild>
        <w:div w:id="745953780">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142962359">
          <w:marLeft w:val="0"/>
          <w:marRight w:val="0"/>
          <w:marTop w:val="0"/>
          <w:marBottom w:val="0"/>
          <w:divBdr>
            <w:top w:val="none" w:sz="0" w:space="0" w:color="auto"/>
            <w:left w:val="none" w:sz="0" w:space="0" w:color="auto"/>
            <w:bottom w:val="none" w:sz="0" w:space="0" w:color="auto"/>
            <w:right w:val="none" w:sz="0" w:space="0" w:color="auto"/>
          </w:divBdr>
        </w:div>
        <w:div w:id="861015335">
          <w:marLeft w:val="0"/>
          <w:marRight w:val="0"/>
          <w:marTop w:val="0"/>
          <w:marBottom w:val="0"/>
          <w:divBdr>
            <w:top w:val="none" w:sz="0" w:space="0" w:color="auto"/>
            <w:left w:val="none" w:sz="0" w:space="0" w:color="auto"/>
            <w:bottom w:val="none" w:sz="0" w:space="0" w:color="auto"/>
            <w:right w:val="none" w:sz="0" w:space="0" w:color="auto"/>
          </w:divBdr>
        </w:div>
        <w:div w:id="603538800">
          <w:marLeft w:val="0"/>
          <w:marRight w:val="0"/>
          <w:marTop w:val="0"/>
          <w:marBottom w:val="0"/>
          <w:divBdr>
            <w:top w:val="none" w:sz="0" w:space="0" w:color="auto"/>
            <w:left w:val="none" w:sz="0" w:space="0" w:color="auto"/>
            <w:bottom w:val="none" w:sz="0" w:space="0" w:color="auto"/>
            <w:right w:val="none" w:sz="0" w:space="0" w:color="auto"/>
          </w:divBdr>
        </w:div>
        <w:div w:id="127943474">
          <w:marLeft w:val="0"/>
          <w:marRight w:val="0"/>
          <w:marTop w:val="0"/>
          <w:marBottom w:val="0"/>
          <w:divBdr>
            <w:top w:val="none" w:sz="0" w:space="0" w:color="auto"/>
            <w:left w:val="none" w:sz="0" w:space="0" w:color="auto"/>
            <w:bottom w:val="none" w:sz="0" w:space="0" w:color="auto"/>
            <w:right w:val="none" w:sz="0" w:space="0" w:color="auto"/>
          </w:divBdr>
        </w:div>
        <w:div w:id="40793905">
          <w:marLeft w:val="0"/>
          <w:marRight w:val="0"/>
          <w:marTop w:val="0"/>
          <w:marBottom w:val="0"/>
          <w:divBdr>
            <w:top w:val="none" w:sz="0" w:space="0" w:color="auto"/>
            <w:left w:val="none" w:sz="0" w:space="0" w:color="auto"/>
            <w:bottom w:val="none" w:sz="0" w:space="0" w:color="auto"/>
            <w:right w:val="none" w:sz="0" w:space="0" w:color="auto"/>
          </w:divBdr>
        </w:div>
      </w:divsChild>
    </w:div>
    <w:div w:id="740561804">
      <w:bodyDiv w:val="1"/>
      <w:marLeft w:val="0"/>
      <w:marRight w:val="0"/>
      <w:marTop w:val="0"/>
      <w:marBottom w:val="0"/>
      <w:divBdr>
        <w:top w:val="none" w:sz="0" w:space="0" w:color="auto"/>
        <w:left w:val="none" w:sz="0" w:space="0" w:color="auto"/>
        <w:bottom w:val="none" w:sz="0" w:space="0" w:color="auto"/>
        <w:right w:val="none" w:sz="0" w:space="0" w:color="auto"/>
      </w:divBdr>
    </w:div>
    <w:div w:id="741608383">
      <w:bodyDiv w:val="1"/>
      <w:marLeft w:val="0"/>
      <w:marRight w:val="0"/>
      <w:marTop w:val="0"/>
      <w:marBottom w:val="0"/>
      <w:divBdr>
        <w:top w:val="none" w:sz="0" w:space="0" w:color="auto"/>
        <w:left w:val="none" w:sz="0" w:space="0" w:color="auto"/>
        <w:bottom w:val="none" w:sz="0" w:space="0" w:color="auto"/>
        <w:right w:val="none" w:sz="0" w:space="0" w:color="auto"/>
      </w:divBdr>
    </w:div>
    <w:div w:id="747338704">
      <w:bodyDiv w:val="1"/>
      <w:marLeft w:val="0"/>
      <w:marRight w:val="0"/>
      <w:marTop w:val="0"/>
      <w:marBottom w:val="0"/>
      <w:divBdr>
        <w:top w:val="none" w:sz="0" w:space="0" w:color="auto"/>
        <w:left w:val="none" w:sz="0" w:space="0" w:color="auto"/>
        <w:bottom w:val="none" w:sz="0" w:space="0" w:color="auto"/>
        <w:right w:val="none" w:sz="0" w:space="0" w:color="auto"/>
      </w:divBdr>
    </w:div>
    <w:div w:id="752238763">
      <w:bodyDiv w:val="1"/>
      <w:marLeft w:val="0"/>
      <w:marRight w:val="0"/>
      <w:marTop w:val="0"/>
      <w:marBottom w:val="0"/>
      <w:divBdr>
        <w:top w:val="none" w:sz="0" w:space="0" w:color="auto"/>
        <w:left w:val="none" w:sz="0" w:space="0" w:color="auto"/>
        <w:bottom w:val="none" w:sz="0" w:space="0" w:color="auto"/>
        <w:right w:val="none" w:sz="0" w:space="0" w:color="auto"/>
      </w:divBdr>
    </w:div>
    <w:div w:id="752513977">
      <w:bodyDiv w:val="1"/>
      <w:marLeft w:val="0"/>
      <w:marRight w:val="0"/>
      <w:marTop w:val="0"/>
      <w:marBottom w:val="0"/>
      <w:divBdr>
        <w:top w:val="none" w:sz="0" w:space="0" w:color="auto"/>
        <w:left w:val="none" w:sz="0" w:space="0" w:color="auto"/>
        <w:bottom w:val="none" w:sz="0" w:space="0" w:color="auto"/>
        <w:right w:val="none" w:sz="0" w:space="0" w:color="auto"/>
      </w:divBdr>
      <w:divsChild>
        <w:div w:id="2121024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908198">
              <w:marLeft w:val="0"/>
              <w:marRight w:val="0"/>
              <w:marTop w:val="0"/>
              <w:marBottom w:val="0"/>
              <w:divBdr>
                <w:top w:val="none" w:sz="0" w:space="0" w:color="auto"/>
                <w:left w:val="none" w:sz="0" w:space="0" w:color="auto"/>
                <w:bottom w:val="none" w:sz="0" w:space="0" w:color="auto"/>
                <w:right w:val="none" w:sz="0" w:space="0" w:color="auto"/>
              </w:divBdr>
              <w:divsChild>
                <w:div w:id="1011298451">
                  <w:marLeft w:val="0"/>
                  <w:marRight w:val="0"/>
                  <w:marTop w:val="0"/>
                  <w:marBottom w:val="0"/>
                  <w:divBdr>
                    <w:top w:val="none" w:sz="0" w:space="0" w:color="auto"/>
                    <w:left w:val="none" w:sz="0" w:space="0" w:color="auto"/>
                    <w:bottom w:val="none" w:sz="0" w:space="0" w:color="auto"/>
                    <w:right w:val="none" w:sz="0" w:space="0" w:color="auto"/>
                  </w:divBdr>
                  <w:divsChild>
                    <w:div w:id="9658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8633">
      <w:bodyDiv w:val="1"/>
      <w:marLeft w:val="0"/>
      <w:marRight w:val="0"/>
      <w:marTop w:val="0"/>
      <w:marBottom w:val="0"/>
      <w:divBdr>
        <w:top w:val="none" w:sz="0" w:space="0" w:color="auto"/>
        <w:left w:val="none" w:sz="0" w:space="0" w:color="auto"/>
        <w:bottom w:val="none" w:sz="0" w:space="0" w:color="auto"/>
        <w:right w:val="none" w:sz="0" w:space="0" w:color="auto"/>
      </w:divBdr>
    </w:div>
    <w:div w:id="753624110">
      <w:bodyDiv w:val="1"/>
      <w:marLeft w:val="0"/>
      <w:marRight w:val="0"/>
      <w:marTop w:val="0"/>
      <w:marBottom w:val="0"/>
      <w:divBdr>
        <w:top w:val="none" w:sz="0" w:space="0" w:color="auto"/>
        <w:left w:val="none" w:sz="0" w:space="0" w:color="auto"/>
        <w:bottom w:val="none" w:sz="0" w:space="0" w:color="auto"/>
        <w:right w:val="none" w:sz="0" w:space="0" w:color="auto"/>
      </w:divBdr>
      <w:divsChild>
        <w:div w:id="670762783">
          <w:marLeft w:val="0"/>
          <w:marRight w:val="0"/>
          <w:marTop w:val="0"/>
          <w:marBottom w:val="0"/>
          <w:divBdr>
            <w:top w:val="none" w:sz="0" w:space="0" w:color="auto"/>
            <w:left w:val="none" w:sz="0" w:space="0" w:color="auto"/>
            <w:bottom w:val="none" w:sz="0" w:space="0" w:color="auto"/>
            <w:right w:val="none" w:sz="0" w:space="0" w:color="auto"/>
          </w:divBdr>
        </w:div>
        <w:div w:id="835996321">
          <w:marLeft w:val="0"/>
          <w:marRight w:val="0"/>
          <w:marTop w:val="0"/>
          <w:marBottom w:val="0"/>
          <w:divBdr>
            <w:top w:val="none" w:sz="0" w:space="0" w:color="auto"/>
            <w:left w:val="none" w:sz="0" w:space="0" w:color="auto"/>
            <w:bottom w:val="none" w:sz="0" w:space="0" w:color="auto"/>
            <w:right w:val="none" w:sz="0" w:space="0" w:color="auto"/>
          </w:divBdr>
        </w:div>
        <w:div w:id="1046493119">
          <w:marLeft w:val="0"/>
          <w:marRight w:val="0"/>
          <w:marTop w:val="0"/>
          <w:marBottom w:val="0"/>
          <w:divBdr>
            <w:top w:val="none" w:sz="0" w:space="0" w:color="auto"/>
            <w:left w:val="none" w:sz="0" w:space="0" w:color="auto"/>
            <w:bottom w:val="none" w:sz="0" w:space="0" w:color="auto"/>
            <w:right w:val="none" w:sz="0" w:space="0" w:color="auto"/>
          </w:divBdr>
        </w:div>
        <w:div w:id="1168641867">
          <w:marLeft w:val="0"/>
          <w:marRight w:val="0"/>
          <w:marTop w:val="0"/>
          <w:marBottom w:val="0"/>
          <w:divBdr>
            <w:top w:val="none" w:sz="0" w:space="0" w:color="auto"/>
            <w:left w:val="none" w:sz="0" w:space="0" w:color="auto"/>
            <w:bottom w:val="none" w:sz="0" w:space="0" w:color="auto"/>
            <w:right w:val="none" w:sz="0" w:space="0" w:color="auto"/>
          </w:divBdr>
        </w:div>
        <w:div w:id="1688753423">
          <w:marLeft w:val="0"/>
          <w:marRight w:val="0"/>
          <w:marTop w:val="0"/>
          <w:marBottom w:val="0"/>
          <w:divBdr>
            <w:top w:val="none" w:sz="0" w:space="0" w:color="auto"/>
            <w:left w:val="none" w:sz="0" w:space="0" w:color="auto"/>
            <w:bottom w:val="none" w:sz="0" w:space="0" w:color="auto"/>
            <w:right w:val="none" w:sz="0" w:space="0" w:color="auto"/>
          </w:divBdr>
        </w:div>
        <w:div w:id="1797136709">
          <w:marLeft w:val="0"/>
          <w:marRight w:val="0"/>
          <w:marTop w:val="0"/>
          <w:marBottom w:val="0"/>
          <w:divBdr>
            <w:top w:val="none" w:sz="0" w:space="0" w:color="auto"/>
            <w:left w:val="none" w:sz="0" w:space="0" w:color="auto"/>
            <w:bottom w:val="none" w:sz="0" w:space="0" w:color="auto"/>
            <w:right w:val="none" w:sz="0" w:space="0" w:color="auto"/>
          </w:divBdr>
        </w:div>
      </w:divsChild>
    </w:div>
    <w:div w:id="755327108">
      <w:bodyDiv w:val="1"/>
      <w:marLeft w:val="0"/>
      <w:marRight w:val="0"/>
      <w:marTop w:val="0"/>
      <w:marBottom w:val="0"/>
      <w:divBdr>
        <w:top w:val="none" w:sz="0" w:space="0" w:color="auto"/>
        <w:left w:val="none" w:sz="0" w:space="0" w:color="auto"/>
        <w:bottom w:val="none" w:sz="0" w:space="0" w:color="auto"/>
        <w:right w:val="none" w:sz="0" w:space="0" w:color="auto"/>
      </w:divBdr>
    </w:div>
    <w:div w:id="757098255">
      <w:bodyDiv w:val="1"/>
      <w:marLeft w:val="0"/>
      <w:marRight w:val="0"/>
      <w:marTop w:val="0"/>
      <w:marBottom w:val="0"/>
      <w:divBdr>
        <w:top w:val="none" w:sz="0" w:space="0" w:color="auto"/>
        <w:left w:val="none" w:sz="0" w:space="0" w:color="auto"/>
        <w:bottom w:val="none" w:sz="0" w:space="0" w:color="auto"/>
        <w:right w:val="none" w:sz="0" w:space="0" w:color="auto"/>
      </w:divBdr>
    </w:div>
    <w:div w:id="758988254">
      <w:bodyDiv w:val="1"/>
      <w:marLeft w:val="0"/>
      <w:marRight w:val="0"/>
      <w:marTop w:val="0"/>
      <w:marBottom w:val="0"/>
      <w:divBdr>
        <w:top w:val="none" w:sz="0" w:space="0" w:color="auto"/>
        <w:left w:val="none" w:sz="0" w:space="0" w:color="auto"/>
        <w:bottom w:val="none" w:sz="0" w:space="0" w:color="auto"/>
        <w:right w:val="none" w:sz="0" w:space="0" w:color="auto"/>
      </w:divBdr>
    </w:div>
    <w:div w:id="761098718">
      <w:bodyDiv w:val="1"/>
      <w:marLeft w:val="0"/>
      <w:marRight w:val="0"/>
      <w:marTop w:val="0"/>
      <w:marBottom w:val="0"/>
      <w:divBdr>
        <w:top w:val="none" w:sz="0" w:space="0" w:color="auto"/>
        <w:left w:val="none" w:sz="0" w:space="0" w:color="auto"/>
        <w:bottom w:val="none" w:sz="0" w:space="0" w:color="auto"/>
        <w:right w:val="none" w:sz="0" w:space="0" w:color="auto"/>
      </w:divBdr>
    </w:div>
    <w:div w:id="764033399">
      <w:bodyDiv w:val="1"/>
      <w:marLeft w:val="0"/>
      <w:marRight w:val="0"/>
      <w:marTop w:val="0"/>
      <w:marBottom w:val="0"/>
      <w:divBdr>
        <w:top w:val="none" w:sz="0" w:space="0" w:color="auto"/>
        <w:left w:val="none" w:sz="0" w:space="0" w:color="auto"/>
        <w:bottom w:val="none" w:sz="0" w:space="0" w:color="auto"/>
        <w:right w:val="none" w:sz="0" w:space="0" w:color="auto"/>
      </w:divBdr>
      <w:divsChild>
        <w:div w:id="1884705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850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4886788">
      <w:bodyDiv w:val="1"/>
      <w:marLeft w:val="0"/>
      <w:marRight w:val="0"/>
      <w:marTop w:val="0"/>
      <w:marBottom w:val="0"/>
      <w:divBdr>
        <w:top w:val="none" w:sz="0" w:space="0" w:color="auto"/>
        <w:left w:val="none" w:sz="0" w:space="0" w:color="auto"/>
        <w:bottom w:val="none" w:sz="0" w:space="0" w:color="auto"/>
        <w:right w:val="none" w:sz="0" w:space="0" w:color="auto"/>
      </w:divBdr>
    </w:div>
    <w:div w:id="766001647">
      <w:bodyDiv w:val="1"/>
      <w:marLeft w:val="0"/>
      <w:marRight w:val="0"/>
      <w:marTop w:val="0"/>
      <w:marBottom w:val="0"/>
      <w:divBdr>
        <w:top w:val="none" w:sz="0" w:space="0" w:color="auto"/>
        <w:left w:val="none" w:sz="0" w:space="0" w:color="auto"/>
        <w:bottom w:val="none" w:sz="0" w:space="0" w:color="auto"/>
        <w:right w:val="none" w:sz="0" w:space="0" w:color="auto"/>
      </w:divBdr>
    </w:div>
    <w:div w:id="769549905">
      <w:bodyDiv w:val="1"/>
      <w:marLeft w:val="0"/>
      <w:marRight w:val="0"/>
      <w:marTop w:val="0"/>
      <w:marBottom w:val="0"/>
      <w:divBdr>
        <w:top w:val="none" w:sz="0" w:space="0" w:color="auto"/>
        <w:left w:val="none" w:sz="0" w:space="0" w:color="auto"/>
        <w:bottom w:val="none" w:sz="0" w:space="0" w:color="auto"/>
        <w:right w:val="none" w:sz="0" w:space="0" w:color="auto"/>
      </w:divBdr>
    </w:div>
    <w:div w:id="771631239">
      <w:bodyDiv w:val="1"/>
      <w:marLeft w:val="0"/>
      <w:marRight w:val="0"/>
      <w:marTop w:val="0"/>
      <w:marBottom w:val="0"/>
      <w:divBdr>
        <w:top w:val="none" w:sz="0" w:space="0" w:color="auto"/>
        <w:left w:val="none" w:sz="0" w:space="0" w:color="auto"/>
        <w:bottom w:val="none" w:sz="0" w:space="0" w:color="auto"/>
        <w:right w:val="none" w:sz="0" w:space="0" w:color="auto"/>
      </w:divBdr>
    </w:div>
    <w:div w:id="776219497">
      <w:bodyDiv w:val="1"/>
      <w:marLeft w:val="0"/>
      <w:marRight w:val="0"/>
      <w:marTop w:val="0"/>
      <w:marBottom w:val="0"/>
      <w:divBdr>
        <w:top w:val="none" w:sz="0" w:space="0" w:color="auto"/>
        <w:left w:val="none" w:sz="0" w:space="0" w:color="auto"/>
        <w:bottom w:val="none" w:sz="0" w:space="0" w:color="auto"/>
        <w:right w:val="none" w:sz="0" w:space="0" w:color="auto"/>
      </w:divBdr>
      <w:divsChild>
        <w:div w:id="40834521">
          <w:blockQuote w:val="1"/>
          <w:marLeft w:val="0"/>
          <w:marRight w:val="0"/>
          <w:marTop w:val="0"/>
          <w:marBottom w:val="300"/>
          <w:divBdr>
            <w:top w:val="none" w:sz="0" w:space="0" w:color="auto"/>
            <w:left w:val="single" w:sz="12" w:space="30" w:color="4D2612"/>
            <w:bottom w:val="none" w:sz="0" w:space="0" w:color="auto"/>
            <w:right w:val="none" w:sz="0" w:space="0" w:color="auto"/>
          </w:divBdr>
        </w:div>
      </w:divsChild>
    </w:div>
    <w:div w:id="785466432">
      <w:bodyDiv w:val="1"/>
      <w:marLeft w:val="0"/>
      <w:marRight w:val="0"/>
      <w:marTop w:val="0"/>
      <w:marBottom w:val="0"/>
      <w:divBdr>
        <w:top w:val="none" w:sz="0" w:space="0" w:color="auto"/>
        <w:left w:val="none" w:sz="0" w:space="0" w:color="auto"/>
        <w:bottom w:val="none" w:sz="0" w:space="0" w:color="auto"/>
        <w:right w:val="none" w:sz="0" w:space="0" w:color="auto"/>
      </w:divBdr>
    </w:div>
    <w:div w:id="785851218">
      <w:bodyDiv w:val="1"/>
      <w:marLeft w:val="0"/>
      <w:marRight w:val="0"/>
      <w:marTop w:val="0"/>
      <w:marBottom w:val="0"/>
      <w:divBdr>
        <w:top w:val="none" w:sz="0" w:space="0" w:color="auto"/>
        <w:left w:val="none" w:sz="0" w:space="0" w:color="auto"/>
        <w:bottom w:val="none" w:sz="0" w:space="0" w:color="auto"/>
        <w:right w:val="none" w:sz="0" w:space="0" w:color="auto"/>
      </w:divBdr>
    </w:div>
    <w:div w:id="787116410">
      <w:bodyDiv w:val="1"/>
      <w:marLeft w:val="0"/>
      <w:marRight w:val="0"/>
      <w:marTop w:val="0"/>
      <w:marBottom w:val="0"/>
      <w:divBdr>
        <w:top w:val="none" w:sz="0" w:space="0" w:color="auto"/>
        <w:left w:val="none" w:sz="0" w:space="0" w:color="auto"/>
        <w:bottom w:val="none" w:sz="0" w:space="0" w:color="auto"/>
        <w:right w:val="none" w:sz="0" w:space="0" w:color="auto"/>
      </w:divBdr>
      <w:divsChild>
        <w:div w:id="58286957">
          <w:marLeft w:val="0"/>
          <w:marRight w:val="0"/>
          <w:marTop w:val="0"/>
          <w:marBottom w:val="0"/>
          <w:divBdr>
            <w:top w:val="none" w:sz="0" w:space="0" w:color="auto"/>
            <w:left w:val="none" w:sz="0" w:space="0" w:color="auto"/>
            <w:bottom w:val="none" w:sz="0" w:space="0" w:color="auto"/>
            <w:right w:val="none" w:sz="0" w:space="0" w:color="auto"/>
          </w:divBdr>
          <w:divsChild>
            <w:div w:id="177237900">
              <w:marLeft w:val="0"/>
              <w:marRight w:val="0"/>
              <w:marTop w:val="0"/>
              <w:marBottom w:val="0"/>
              <w:divBdr>
                <w:top w:val="none" w:sz="0" w:space="0" w:color="auto"/>
                <w:left w:val="none" w:sz="0" w:space="0" w:color="auto"/>
                <w:bottom w:val="none" w:sz="0" w:space="0" w:color="auto"/>
                <w:right w:val="none" w:sz="0" w:space="0" w:color="auto"/>
              </w:divBdr>
              <w:divsChild>
                <w:div w:id="843129789">
                  <w:marLeft w:val="-225"/>
                  <w:marRight w:val="-225"/>
                  <w:marTop w:val="0"/>
                  <w:marBottom w:val="0"/>
                  <w:divBdr>
                    <w:top w:val="none" w:sz="0" w:space="0" w:color="auto"/>
                    <w:left w:val="none" w:sz="0" w:space="0" w:color="auto"/>
                    <w:bottom w:val="none" w:sz="0" w:space="0" w:color="auto"/>
                    <w:right w:val="none" w:sz="0" w:space="0" w:color="auto"/>
                  </w:divBdr>
                  <w:divsChild>
                    <w:div w:id="66683019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19983">
          <w:marLeft w:val="0"/>
          <w:marRight w:val="0"/>
          <w:marTop w:val="0"/>
          <w:marBottom w:val="600"/>
          <w:divBdr>
            <w:top w:val="none" w:sz="0" w:space="0" w:color="auto"/>
            <w:left w:val="none" w:sz="0" w:space="0" w:color="auto"/>
            <w:bottom w:val="none" w:sz="0" w:space="0" w:color="auto"/>
            <w:right w:val="none" w:sz="0" w:space="0" w:color="auto"/>
          </w:divBdr>
          <w:divsChild>
            <w:div w:id="1284651073">
              <w:marLeft w:val="0"/>
              <w:marRight w:val="0"/>
              <w:marTop w:val="0"/>
              <w:marBottom w:val="0"/>
              <w:divBdr>
                <w:top w:val="none" w:sz="0" w:space="0" w:color="auto"/>
                <w:left w:val="none" w:sz="0" w:space="0" w:color="auto"/>
                <w:bottom w:val="none" w:sz="0" w:space="0" w:color="auto"/>
                <w:right w:val="none" w:sz="0" w:space="0" w:color="auto"/>
              </w:divBdr>
              <w:divsChild>
                <w:div w:id="1458060354">
                  <w:marLeft w:val="0"/>
                  <w:marRight w:val="0"/>
                  <w:marTop w:val="0"/>
                  <w:marBottom w:val="0"/>
                  <w:divBdr>
                    <w:top w:val="none" w:sz="0" w:space="0" w:color="auto"/>
                    <w:left w:val="none" w:sz="0" w:space="0" w:color="auto"/>
                    <w:bottom w:val="none" w:sz="0" w:space="0" w:color="auto"/>
                    <w:right w:val="none" w:sz="0" w:space="0" w:color="auto"/>
                  </w:divBdr>
                  <w:divsChild>
                    <w:div w:id="1447655004">
                      <w:marLeft w:val="1162"/>
                      <w:marRight w:val="0"/>
                      <w:marTop w:val="0"/>
                      <w:marBottom w:val="0"/>
                      <w:divBdr>
                        <w:top w:val="none" w:sz="0" w:space="0" w:color="auto"/>
                        <w:left w:val="none" w:sz="0" w:space="0" w:color="auto"/>
                        <w:bottom w:val="none" w:sz="0" w:space="0" w:color="auto"/>
                        <w:right w:val="none" w:sz="0" w:space="0" w:color="auto"/>
                      </w:divBdr>
                      <w:divsChild>
                        <w:div w:id="20773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0292">
      <w:bodyDiv w:val="1"/>
      <w:marLeft w:val="0"/>
      <w:marRight w:val="0"/>
      <w:marTop w:val="0"/>
      <w:marBottom w:val="0"/>
      <w:divBdr>
        <w:top w:val="none" w:sz="0" w:space="0" w:color="auto"/>
        <w:left w:val="none" w:sz="0" w:space="0" w:color="auto"/>
        <w:bottom w:val="none" w:sz="0" w:space="0" w:color="auto"/>
        <w:right w:val="none" w:sz="0" w:space="0" w:color="auto"/>
      </w:divBdr>
    </w:div>
    <w:div w:id="793985336">
      <w:bodyDiv w:val="1"/>
      <w:marLeft w:val="0"/>
      <w:marRight w:val="0"/>
      <w:marTop w:val="0"/>
      <w:marBottom w:val="0"/>
      <w:divBdr>
        <w:top w:val="none" w:sz="0" w:space="0" w:color="auto"/>
        <w:left w:val="none" w:sz="0" w:space="0" w:color="auto"/>
        <w:bottom w:val="none" w:sz="0" w:space="0" w:color="auto"/>
        <w:right w:val="none" w:sz="0" w:space="0" w:color="auto"/>
      </w:divBdr>
    </w:div>
    <w:div w:id="795180905">
      <w:bodyDiv w:val="1"/>
      <w:marLeft w:val="0"/>
      <w:marRight w:val="0"/>
      <w:marTop w:val="0"/>
      <w:marBottom w:val="0"/>
      <w:divBdr>
        <w:top w:val="none" w:sz="0" w:space="0" w:color="auto"/>
        <w:left w:val="none" w:sz="0" w:space="0" w:color="auto"/>
        <w:bottom w:val="none" w:sz="0" w:space="0" w:color="auto"/>
        <w:right w:val="none" w:sz="0" w:space="0" w:color="auto"/>
      </w:divBdr>
      <w:divsChild>
        <w:div w:id="1874806899">
          <w:marLeft w:val="0"/>
          <w:marRight w:val="0"/>
          <w:marTop w:val="0"/>
          <w:marBottom w:val="0"/>
          <w:divBdr>
            <w:top w:val="none" w:sz="0" w:space="0" w:color="auto"/>
            <w:left w:val="none" w:sz="0" w:space="0" w:color="auto"/>
            <w:bottom w:val="none" w:sz="0" w:space="0" w:color="auto"/>
            <w:right w:val="none" w:sz="0" w:space="0" w:color="auto"/>
          </w:divBdr>
        </w:div>
        <w:div w:id="1934125918">
          <w:marLeft w:val="0"/>
          <w:marRight w:val="0"/>
          <w:marTop w:val="0"/>
          <w:marBottom w:val="0"/>
          <w:divBdr>
            <w:top w:val="none" w:sz="0" w:space="0" w:color="auto"/>
            <w:left w:val="none" w:sz="0" w:space="0" w:color="auto"/>
            <w:bottom w:val="none" w:sz="0" w:space="0" w:color="auto"/>
            <w:right w:val="none" w:sz="0" w:space="0" w:color="auto"/>
          </w:divBdr>
        </w:div>
      </w:divsChild>
    </w:div>
    <w:div w:id="795879698">
      <w:bodyDiv w:val="1"/>
      <w:marLeft w:val="0"/>
      <w:marRight w:val="0"/>
      <w:marTop w:val="0"/>
      <w:marBottom w:val="0"/>
      <w:divBdr>
        <w:top w:val="none" w:sz="0" w:space="0" w:color="auto"/>
        <w:left w:val="none" w:sz="0" w:space="0" w:color="auto"/>
        <w:bottom w:val="none" w:sz="0" w:space="0" w:color="auto"/>
        <w:right w:val="none" w:sz="0" w:space="0" w:color="auto"/>
      </w:divBdr>
    </w:div>
    <w:div w:id="798843776">
      <w:bodyDiv w:val="1"/>
      <w:marLeft w:val="0"/>
      <w:marRight w:val="0"/>
      <w:marTop w:val="0"/>
      <w:marBottom w:val="0"/>
      <w:divBdr>
        <w:top w:val="none" w:sz="0" w:space="0" w:color="auto"/>
        <w:left w:val="none" w:sz="0" w:space="0" w:color="auto"/>
        <w:bottom w:val="none" w:sz="0" w:space="0" w:color="auto"/>
        <w:right w:val="none" w:sz="0" w:space="0" w:color="auto"/>
      </w:divBdr>
    </w:div>
    <w:div w:id="802575278">
      <w:bodyDiv w:val="1"/>
      <w:marLeft w:val="0"/>
      <w:marRight w:val="0"/>
      <w:marTop w:val="0"/>
      <w:marBottom w:val="0"/>
      <w:divBdr>
        <w:top w:val="none" w:sz="0" w:space="0" w:color="auto"/>
        <w:left w:val="none" w:sz="0" w:space="0" w:color="auto"/>
        <w:bottom w:val="none" w:sz="0" w:space="0" w:color="auto"/>
        <w:right w:val="none" w:sz="0" w:space="0" w:color="auto"/>
      </w:divBdr>
    </w:div>
    <w:div w:id="806749453">
      <w:bodyDiv w:val="1"/>
      <w:marLeft w:val="0"/>
      <w:marRight w:val="0"/>
      <w:marTop w:val="0"/>
      <w:marBottom w:val="0"/>
      <w:divBdr>
        <w:top w:val="none" w:sz="0" w:space="0" w:color="auto"/>
        <w:left w:val="none" w:sz="0" w:space="0" w:color="auto"/>
        <w:bottom w:val="none" w:sz="0" w:space="0" w:color="auto"/>
        <w:right w:val="none" w:sz="0" w:space="0" w:color="auto"/>
      </w:divBdr>
    </w:div>
    <w:div w:id="809326479">
      <w:bodyDiv w:val="1"/>
      <w:marLeft w:val="0"/>
      <w:marRight w:val="0"/>
      <w:marTop w:val="0"/>
      <w:marBottom w:val="0"/>
      <w:divBdr>
        <w:top w:val="none" w:sz="0" w:space="0" w:color="auto"/>
        <w:left w:val="none" w:sz="0" w:space="0" w:color="auto"/>
        <w:bottom w:val="none" w:sz="0" w:space="0" w:color="auto"/>
        <w:right w:val="none" w:sz="0" w:space="0" w:color="auto"/>
      </w:divBdr>
    </w:div>
    <w:div w:id="814224162">
      <w:bodyDiv w:val="1"/>
      <w:marLeft w:val="0"/>
      <w:marRight w:val="0"/>
      <w:marTop w:val="0"/>
      <w:marBottom w:val="0"/>
      <w:divBdr>
        <w:top w:val="none" w:sz="0" w:space="0" w:color="auto"/>
        <w:left w:val="none" w:sz="0" w:space="0" w:color="auto"/>
        <w:bottom w:val="none" w:sz="0" w:space="0" w:color="auto"/>
        <w:right w:val="none" w:sz="0" w:space="0" w:color="auto"/>
      </w:divBdr>
    </w:div>
    <w:div w:id="814369766">
      <w:bodyDiv w:val="1"/>
      <w:marLeft w:val="0"/>
      <w:marRight w:val="0"/>
      <w:marTop w:val="0"/>
      <w:marBottom w:val="0"/>
      <w:divBdr>
        <w:top w:val="none" w:sz="0" w:space="0" w:color="auto"/>
        <w:left w:val="none" w:sz="0" w:space="0" w:color="auto"/>
        <w:bottom w:val="none" w:sz="0" w:space="0" w:color="auto"/>
        <w:right w:val="none" w:sz="0" w:space="0" w:color="auto"/>
      </w:divBdr>
    </w:div>
    <w:div w:id="828450048">
      <w:bodyDiv w:val="1"/>
      <w:marLeft w:val="0"/>
      <w:marRight w:val="0"/>
      <w:marTop w:val="0"/>
      <w:marBottom w:val="0"/>
      <w:divBdr>
        <w:top w:val="none" w:sz="0" w:space="0" w:color="auto"/>
        <w:left w:val="none" w:sz="0" w:space="0" w:color="auto"/>
        <w:bottom w:val="none" w:sz="0" w:space="0" w:color="auto"/>
        <w:right w:val="none" w:sz="0" w:space="0" w:color="auto"/>
      </w:divBdr>
    </w:div>
    <w:div w:id="829056381">
      <w:bodyDiv w:val="1"/>
      <w:marLeft w:val="0"/>
      <w:marRight w:val="0"/>
      <w:marTop w:val="0"/>
      <w:marBottom w:val="0"/>
      <w:divBdr>
        <w:top w:val="none" w:sz="0" w:space="0" w:color="auto"/>
        <w:left w:val="none" w:sz="0" w:space="0" w:color="auto"/>
        <w:bottom w:val="none" w:sz="0" w:space="0" w:color="auto"/>
        <w:right w:val="none" w:sz="0" w:space="0" w:color="auto"/>
      </w:divBdr>
    </w:div>
    <w:div w:id="831455608">
      <w:bodyDiv w:val="1"/>
      <w:marLeft w:val="0"/>
      <w:marRight w:val="0"/>
      <w:marTop w:val="0"/>
      <w:marBottom w:val="0"/>
      <w:divBdr>
        <w:top w:val="none" w:sz="0" w:space="0" w:color="auto"/>
        <w:left w:val="none" w:sz="0" w:space="0" w:color="auto"/>
        <w:bottom w:val="none" w:sz="0" w:space="0" w:color="auto"/>
        <w:right w:val="none" w:sz="0" w:space="0" w:color="auto"/>
      </w:divBdr>
    </w:div>
    <w:div w:id="834999770">
      <w:bodyDiv w:val="1"/>
      <w:marLeft w:val="0"/>
      <w:marRight w:val="0"/>
      <w:marTop w:val="0"/>
      <w:marBottom w:val="0"/>
      <w:divBdr>
        <w:top w:val="none" w:sz="0" w:space="0" w:color="auto"/>
        <w:left w:val="none" w:sz="0" w:space="0" w:color="auto"/>
        <w:bottom w:val="none" w:sz="0" w:space="0" w:color="auto"/>
        <w:right w:val="none" w:sz="0" w:space="0" w:color="auto"/>
      </w:divBdr>
    </w:div>
    <w:div w:id="835606521">
      <w:bodyDiv w:val="1"/>
      <w:marLeft w:val="0"/>
      <w:marRight w:val="0"/>
      <w:marTop w:val="0"/>
      <w:marBottom w:val="0"/>
      <w:divBdr>
        <w:top w:val="none" w:sz="0" w:space="0" w:color="auto"/>
        <w:left w:val="none" w:sz="0" w:space="0" w:color="auto"/>
        <w:bottom w:val="none" w:sz="0" w:space="0" w:color="auto"/>
        <w:right w:val="none" w:sz="0" w:space="0" w:color="auto"/>
      </w:divBdr>
    </w:div>
    <w:div w:id="835848807">
      <w:bodyDiv w:val="1"/>
      <w:marLeft w:val="0"/>
      <w:marRight w:val="0"/>
      <w:marTop w:val="0"/>
      <w:marBottom w:val="0"/>
      <w:divBdr>
        <w:top w:val="none" w:sz="0" w:space="0" w:color="auto"/>
        <w:left w:val="none" w:sz="0" w:space="0" w:color="auto"/>
        <w:bottom w:val="none" w:sz="0" w:space="0" w:color="auto"/>
        <w:right w:val="none" w:sz="0" w:space="0" w:color="auto"/>
      </w:divBdr>
    </w:div>
    <w:div w:id="836925718">
      <w:bodyDiv w:val="1"/>
      <w:marLeft w:val="0"/>
      <w:marRight w:val="0"/>
      <w:marTop w:val="0"/>
      <w:marBottom w:val="0"/>
      <w:divBdr>
        <w:top w:val="none" w:sz="0" w:space="0" w:color="auto"/>
        <w:left w:val="none" w:sz="0" w:space="0" w:color="auto"/>
        <w:bottom w:val="none" w:sz="0" w:space="0" w:color="auto"/>
        <w:right w:val="none" w:sz="0" w:space="0" w:color="auto"/>
      </w:divBdr>
    </w:div>
    <w:div w:id="841312304">
      <w:bodyDiv w:val="1"/>
      <w:marLeft w:val="0"/>
      <w:marRight w:val="0"/>
      <w:marTop w:val="0"/>
      <w:marBottom w:val="0"/>
      <w:divBdr>
        <w:top w:val="none" w:sz="0" w:space="0" w:color="auto"/>
        <w:left w:val="none" w:sz="0" w:space="0" w:color="auto"/>
        <w:bottom w:val="none" w:sz="0" w:space="0" w:color="auto"/>
        <w:right w:val="none" w:sz="0" w:space="0" w:color="auto"/>
      </w:divBdr>
    </w:div>
    <w:div w:id="842822303">
      <w:bodyDiv w:val="1"/>
      <w:marLeft w:val="0"/>
      <w:marRight w:val="0"/>
      <w:marTop w:val="0"/>
      <w:marBottom w:val="0"/>
      <w:divBdr>
        <w:top w:val="none" w:sz="0" w:space="0" w:color="auto"/>
        <w:left w:val="none" w:sz="0" w:space="0" w:color="auto"/>
        <w:bottom w:val="none" w:sz="0" w:space="0" w:color="auto"/>
        <w:right w:val="none" w:sz="0" w:space="0" w:color="auto"/>
      </w:divBdr>
    </w:div>
    <w:div w:id="843283322">
      <w:bodyDiv w:val="1"/>
      <w:marLeft w:val="0"/>
      <w:marRight w:val="0"/>
      <w:marTop w:val="0"/>
      <w:marBottom w:val="0"/>
      <w:divBdr>
        <w:top w:val="none" w:sz="0" w:space="0" w:color="auto"/>
        <w:left w:val="none" w:sz="0" w:space="0" w:color="auto"/>
        <w:bottom w:val="none" w:sz="0" w:space="0" w:color="auto"/>
        <w:right w:val="none" w:sz="0" w:space="0" w:color="auto"/>
      </w:divBdr>
    </w:div>
    <w:div w:id="845443793">
      <w:bodyDiv w:val="1"/>
      <w:marLeft w:val="0"/>
      <w:marRight w:val="0"/>
      <w:marTop w:val="0"/>
      <w:marBottom w:val="0"/>
      <w:divBdr>
        <w:top w:val="none" w:sz="0" w:space="0" w:color="auto"/>
        <w:left w:val="none" w:sz="0" w:space="0" w:color="auto"/>
        <w:bottom w:val="none" w:sz="0" w:space="0" w:color="auto"/>
        <w:right w:val="none" w:sz="0" w:space="0" w:color="auto"/>
      </w:divBdr>
    </w:div>
    <w:div w:id="846216146">
      <w:bodyDiv w:val="1"/>
      <w:marLeft w:val="0"/>
      <w:marRight w:val="0"/>
      <w:marTop w:val="0"/>
      <w:marBottom w:val="0"/>
      <w:divBdr>
        <w:top w:val="none" w:sz="0" w:space="0" w:color="auto"/>
        <w:left w:val="none" w:sz="0" w:space="0" w:color="auto"/>
        <w:bottom w:val="none" w:sz="0" w:space="0" w:color="auto"/>
        <w:right w:val="none" w:sz="0" w:space="0" w:color="auto"/>
      </w:divBdr>
    </w:div>
    <w:div w:id="849635826">
      <w:bodyDiv w:val="1"/>
      <w:marLeft w:val="0"/>
      <w:marRight w:val="0"/>
      <w:marTop w:val="0"/>
      <w:marBottom w:val="0"/>
      <w:divBdr>
        <w:top w:val="none" w:sz="0" w:space="0" w:color="auto"/>
        <w:left w:val="none" w:sz="0" w:space="0" w:color="auto"/>
        <w:bottom w:val="none" w:sz="0" w:space="0" w:color="auto"/>
        <w:right w:val="none" w:sz="0" w:space="0" w:color="auto"/>
      </w:divBdr>
    </w:div>
    <w:div w:id="854734456">
      <w:bodyDiv w:val="1"/>
      <w:marLeft w:val="0"/>
      <w:marRight w:val="0"/>
      <w:marTop w:val="0"/>
      <w:marBottom w:val="0"/>
      <w:divBdr>
        <w:top w:val="none" w:sz="0" w:space="0" w:color="auto"/>
        <w:left w:val="none" w:sz="0" w:space="0" w:color="auto"/>
        <w:bottom w:val="none" w:sz="0" w:space="0" w:color="auto"/>
        <w:right w:val="none" w:sz="0" w:space="0" w:color="auto"/>
      </w:divBdr>
    </w:div>
    <w:div w:id="856191334">
      <w:bodyDiv w:val="1"/>
      <w:marLeft w:val="0"/>
      <w:marRight w:val="0"/>
      <w:marTop w:val="0"/>
      <w:marBottom w:val="0"/>
      <w:divBdr>
        <w:top w:val="none" w:sz="0" w:space="0" w:color="auto"/>
        <w:left w:val="none" w:sz="0" w:space="0" w:color="auto"/>
        <w:bottom w:val="none" w:sz="0" w:space="0" w:color="auto"/>
        <w:right w:val="none" w:sz="0" w:space="0" w:color="auto"/>
      </w:divBdr>
    </w:div>
    <w:div w:id="856700452">
      <w:bodyDiv w:val="1"/>
      <w:marLeft w:val="0"/>
      <w:marRight w:val="0"/>
      <w:marTop w:val="0"/>
      <w:marBottom w:val="0"/>
      <w:divBdr>
        <w:top w:val="none" w:sz="0" w:space="0" w:color="auto"/>
        <w:left w:val="none" w:sz="0" w:space="0" w:color="auto"/>
        <w:bottom w:val="none" w:sz="0" w:space="0" w:color="auto"/>
        <w:right w:val="none" w:sz="0" w:space="0" w:color="auto"/>
      </w:divBdr>
    </w:div>
    <w:div w:id="857699784">
      <w:bodyDiv w:val="1"/>
      <w:marLeft w:val="0"/>
      <w:marRight w:val="0"/>
      <w:marTop w:val="0"/>
      <w:marBottom w:val="0"/>
      <w:divBdr>
        <w:top w:val="none" w:sz="0" w:space="0" w:color="auto"/>
        <w:left w:val="none" w:sz="0" w:space="0" w:color="auto"/>
        <w:bottom w:val="none" w:sz="0" w:space="0" w:color="auto"/>
        <w:right w:val="none" w:sz="0" w:space="0" w:color="auto"/>
      </w:divBdr>
    </w:div>
    <w:div w:id="873930061">
      <w:bodyDiv w:val="1"/>
      <w:marLeft w:val="0"/>
      <w:marRight w:val="0"/>
      <w:marTop w:val="0"/>
      <w:marBottom w:val="0"/>
      <w:divBdr>
        <w:top w:val="none" w:sz="0" w:space="0" w:color="auto"/>
        <w:left w:val="none" w:sz="0" w:space="0" w:color="auto"/>
        <w:bottom w:val="none" w:sz="0" w:space="0" w:color="auto"/>
        <w:right w:val="none" w:sz="0" w:space="0" w:color="auto"/>
      </w:divBdr>
    </w:div>
    <w:div w:id="876312779">
      <w:bodyDiv w:val="1"/>
      <w:marLeft w:val="0"/>
      <w:marRight w:val="0"/>
      <w:marTop w:val="0"/>
      <w:marBottom w:val="0"/>
      <w:divBdr>
        <w:top w:val="none" w:sz="0" w:space="0" w:color="auto"/>
        <w:left w:val="none" w:sz="0" w:space="0" w:color="auto"/>
        <w:bottom w:val="none" w:sz="0" w:space="0" w:color="auto"/>
        <w:right w:val="none" w:sz="0" w:space="0" w:color="auto"/>
      </w:divBdr>
    </w:div>
    <w:div w:id="877203658">
      <w:bodyDiv w:val="1"/>
      <w:marLeft w:val="0"/>
      <w:marRight w:val="0"/>
      <w:marTop w:val="0"/>
      <w:marBottom w:val="0"/>
      <w:divBdr>
        <w:top w:val="none" w:sz="0" w:space="0" w:color="auto"/>
        <w:left w:val="none" w:sz="0" w:space="0" w:color="auto"/>
        <w:bottom w:val="none" w:sz="0" w:space="0" w:color="auto"/>
        <w:right w:val="none" w:sz="0" w:space="0" w:color="auto"/>
      </w:divBdr>
    </w:div>
    <w:div w:id="878250322">
      <w:bodyDiv w:val="1"/>
      <w:marLeft w:val="0"/>
      <w:marRight w:val="0"/>
      <w:marTop w:val="0"/>
      <w:marBottom w:val="0"/>
      <w:divBdr>
        <w:top w:val="none" w:sz="0" w:space="0" w:color="auto"/>
        <w:left w:val="none" w:sz="0" w:space="0" w:color="auto"/>
        <w:bottom w:val="none" w:sz="0" w:space="0" w:color="auto"/>
        <w:right w:val="none" w:sz="0" w:space="0" w:color="auto"/>
      </w:divBdr>
    </w:div>
    <w:div w:id="878905331">
      <w:bodyDiv w:val="1"/>
      <w:marLeft w:val="0"/>
      <w:marRight w:val="0"/>
      <w:marTop w:val="0"/>
      <w:marBottom w:val="0"/>
      <w:divBdr>
        <w:top w:val="none" w:sz="0" w:space="0" w:color="auto"/>
        <w:left w:val="none" w:sz="0" w:space="0" w:color="auto"/>
        <w:bottom w:val="none" w:sz="0" w:space="0" w:color="auto"/>
        <w:right w:val="none" w:sz="0" w:space="0" w:color="auto"/>
      </w:divBdr>
      <w:divsChild>
        <w:div w:id="872110525">
          <w:blockQuote w:val="1"/>
          <w:marLeft w:val="0"/>
          <w:marRight w:val="0"/>
          <w:marTop w:val="0"/>
          <w:marBottom w:val="300"/>
          <w:divBdr>
            <w:top w:val="none" w:sz="0" w:space="0" w:color="auto"/>
            <w:left w:val="single" w:sz="36" w:space="15" w:color="F0F0F0"/>
            <w:bottom w:val="none" w:sz="0" w:space="0" w:color="auto"/>
            <w:right w:val="none" w:sz="0" w:space="0" w:color="auto"/>
          </w:divBdr>
        </w:div>
        <w:div w:id="1266889673">
          <w:marLeft w:val="0"/>
          <w:marRight w:val="0"/>
          <w:marTop w:val="0"/>
          <w:marBottom w:val="0"/>
          <w:divBdr>
            <w:top w:val="none" w:sz="0" w:space="0" w:color="auto"/>
            <w:left w:val="none" w:sz="0" w:space="0" w:color="auto"/>
            <w:bottom w:val="none" w:sz="0" w:space="0" w:color="auto"/>
            <w:right w:val="none" w:sz="0" w:space="0" w:color="auto"/>
          </w:divBdr>
        </w:div>
      </w:divsChild>
    </w:div>
    <w:div w:id="882015902">
      <w:bodyDiv w:val="1"/>
      <w:marLeft w:val="0"/>
      <w:marRight w:val="0"/>
      <w:marTop w:val="0"/>
      <w:marBottom w:val="0"/>
      <w:divBdr>
        <w:top w:val="none" w:sz="0" w:space="0" w:color="auto"/>
        <w:left w:val="none" w:sz="0" w:space="0" w:color="auto"/>
        <w:bottom w:val="none" w:sz="0" w:space="0" w:color="auto"/>
        <w:right w:val="none" w:sz="0" w:space="0" w:color="auto"/>
      </w:divBdr>
    </w:div>
    <w:div w:id="885260699">
      <w:bodyDiv w:val="1"/>
      <w:marLeft w:val="0"/>
      <w:marRight w:val="0"/>
      <w:marTop w:val="0"/>
      <w:marBottom w:val="0"/>
      <w:divBdr>
        <w:top w:val="none" w:sz="0" w:space="0" w:color="auto"/>
        <w:left w:val="none" w:sz="0" w:space="0" w:color="auto"/>
        <w:bottom w:val="none" w:sz="0" w:space="0" w:color="auto"/>
        <w:right w:val="none" w:sz="0" w:space="0" w:color="auto"/>
      </w:divBdr>
    </w:div>
    <w:div w:id="890308052">
      <w:bodyDiv w:val="1"/>
      <w:marLeft w:val="0"/>
      <w:marRight w:val="0"/>
      <w:marTop w:val="0"/>
      <w:marBottom w:val="0"/>
      <w:divBdr>
        <w:top w:val="none" w:sz="0" w:space="0" w:color="auto"/>
        <w:left w:val="none" w:sz="0" w:space="0" w:color="auto"/>
        <w:bottom w:val="none" w:sz="0" w:space="0" w:color="auto"/>
        <w:right w:val="none" w:sz="0" w:space="0" w:color="auto"/>
      </w:divBdr>
    </w:div>
    <w:div w:id="894201202">
      <w:bodyDiv w:val="1"/>
      <w:marLeft w:val="0"/>
      <w:marRight w:val="0"/>
      <w:marTop w:val="0"/>
      <w:marBottom w:val="0"/>
      <w:divBdr>
        <w:top w:val="none" w:sz="0" w:space="0" w:color="auto"/>
        <w:left w:val="none" w:sz="0" w:space="0" w:color="auto"/>
        <w:bottom w:val="none" w:sz="0" w:space="0" w:color="auto"/>
        <w:right w:val="none" w:sz="0" w:space="0" w:color="auto"/>
      </w:divBdr>
      <w:divsChild>
        <w:div w:id="1334840226">
          <w:marLeft w:val="0"/>
          <w:marRight w:val="0"/>
          <w:marTop w:val="0"/>
          <w:marBottom w:val="0"/>
          <w:divBdr>
            <w:top w:val="none" w:sz="0" w:space="0" w:color="auto"/>
            <w:left w:val="none" w:sz="0" w:space="0" w:color="auto"/>
            <w:bottom w:val="none" w:sz="0" w:space="0" w:color="auto"/>
            <w:right w:val="none" w:sz="0" w:space="0" w:color="auto"/>
          </w:divBdr>
        </w:div>
        <w:div w:id="1097289314">
          <w:marLeft w:val="0"/>
          <w:marRight w:val="0"/>
          <w:marTop w:val="0"/>
          <w:marBottom w:val="0"/>
          <w:divBdr>
            <w:top w:val="none" w:sz="0" w:space="0" w:color="auto"/>
            <w:left w:val="none" w:sz="0" w:space="0" w:color="auto"/>
            <w:bottom w:val="none" w:sz="0" w:space="0" w:color="auto"/>
            <w:right w:val="none" w:sz="0" w:space="0" w:color="auto"/>
          </w:divBdr>
        </w:div>
      </w:divsChild>
    </w:div>
    <w:div w:id="898250570">
      <w:bodyDiv w:val="1"/>
      <w:marLeft w:val="0"/>
      <w:marRight w:val="0"/>
      <w:marTop w:val="0"/>
      <w:marBottom w:val="0"/>
      <w:divBdr>
        <w:top w:val="none" w:sz="0" w:space="0" w:color="auto"/>
        <w:left w:val="none" w:sz="0" w:space="0" w:color="auto"/>
        <w:bottom w:val="none" w:sz="0" w:space="0" w:color="auto"/>
        <w:right w:val="none" w:sz="0" w:space="0" w:color="auto"/>
      </w:divBdr>
    </w:div>
    <w:div w:id="899897912">
      <w:bodyDiv w:val="1"/>
      <w:marLeft w:val="0"/>
      <w:marRight w:val="0"/>
      <w:marTop w:val="0"/>
      <w:marBottom w:val="0"/>
      <w:divBdr>
        <w:top w:val="none" w:sz="0" w:space="0" w:color="auto"/>
        <w:left w:val="none" w:sz="0" w:space="0" w:color="auto"/>
        <w:bottom w:val="none" w:sz="0" w:space="0" w:color="auto"/>
        <w:right w:val="none" w:sz="0" w:space="0" w:color="auto"/>
      </w:divBdr>
      <w:divsChild>
        <w:div w:id="141874713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905576478">
      <w:bodyDiv w:val="1"/>
      <w:marLeft w:val="0"/>
      <w:marRight w:val="0"/>
      <w:marTop w:val="0"/>
      <w:marBottom w:val="0"/>
      <w:divBdr>
        <w:top w:val="none" w:sz="0" w:space="0" w:color="auto"/>
        <w:left w:val="none" w:sz="0" w:space="0" w:color="auto"/>
        <w:bottom w:val="none" w:sz="0" w:space="0" w:color="auto"/>
        <w:right w:val="none" w:sz="0" w:space="0" w:color="auto"/>
      </w:divBdr>
    </w:div>
    <w:div w:id="910044239">
      <w:bodyDiv w:val="1"/>
      <w:marLeft w:val="0"/>
      <w:marRight w:val="0"/>
      <w:marTop w:val="0"/>
      <w:marBottom w:val="0"/>
      <w:divBdr>
        <w:top w:val="none" w:sz="0" w:space="0" w:color="auto"/>
        <w:left w:val="none" w:sz="0" w:space="0" w:color="auto"/>
        <w:bottom w:val="none" w:sz="0" w:space="0" w:color="auto"/>
        <w:right w:val="none" w:sz="0" w:space="0" w:color="auto"/>
      </w:divBdr>
    </w:div>
    <w:div w:id="911624587">
      <w:bodyDiv w:val="1"/>
      <w:marLeft w:val="0"/>
      <w:marRight w:val="0"/>
      <w:marTop w:val="0"/>
      <w:marBottom w:val="0"/>
      <w:divBdr>
        <w:top w:val="none" w:sz="0" w:space="0" w:color="auto"/>
        <w:left w:val="none" w:sz="0" w:space="0" w:color="auto"/>
        <w:bottom w:val="none" w:sz="0" w:space="0" w:color="auto"/>
        <w:right w:val="none" w:sz="0" w:space="0" w:color="auto"/>
      </w:divBdr>
    </w:div>
    <w:div w:id="913011230">
      <w:bodyDiv w:val="1"/>
      <w:marLeft w:val="0"/>
      <w:marRight w:val="0"/>
      <w:marTop w:val="0"/>
      <w:marBottom w:val="0"/>
      <w:divBdr>
        <w:top w:val="none" w:sz="0" w:space="0" w:color="auto"/>
        <w:left w:val="none" w:sz="0" w:space="0" w:color="auto"/>
        <w:bottom w:val="none" w:sz="0" w:space="0" w:color="auto"/>
        <w:right w:val="none" w:sz="0" w:space="0" w:color="auto"/>
      </w:divBdr>
    </w:div>
    <w:div w:id="913274155">
      <w:bodyDiv w:val="1"/>
      <w:marLeft w:val="0"/>
      <w:marRight w:val="0"/>
      <w:marTop w:val="0"/>
      <w:marBottom w:val="0"/>
      <w:divBdr>
        <w:top w:val="none" w:sz="0" w:space="0" w:color="auto"/>
        <w:left w:val="none" w:sz="0" w:space="0" w:color="auto"/>
        <w:bottom w:val="none" w:sz="0" w:space="0" w:color="auto"/>
        <w:right w:val="none" w:sz="0" w:space="0" w:color="auto"/>
      </w:divBdr>
    </w:div>
    <w:div w:id="918755896">
      <w:bodyDiv w:val="1"/>
      <w:marLeft w:val="0"/>
      <w:marRight w:val="0"/>
      <w:marTop w:val="0"/>
      <w:marBottom w:val="0"/>
      <w:divBdr>
        <w:top w:val="none" w:sz="0" w:space="0" w:color="auto"/>
        <w:left w:val="none" w:sz="0" w:space="0" w:color="auto"/>
        <w:bottom w:val="none" w:sz="0" w:space="0" w:color="auto"/>
        <w:right w:val="none" w:sz="0" w:space="0" w:color="auto"/>
      </w:divBdr>
    </w:div>
    <w:div w:id="921454679">
      <w:bodyDiv w:val="1"/>
      <w:marLeft w:val="0"/>
      <w:marRight w:val="0"/>
      <w:marTop w:val="0"/>
      <w:marBottom w:val="0"/>
      <w:divBdr>
        <w:top w:val="none" w:sz="0" w:space="0" w:color="auto"/>
        <w:left w:val="none" w:sz="0" w:space="0" w:color="auto"/>
        <w:bottom w:val="none" w:sz="0" w:space="0" w:color="auto"/>
        <w:right w:val="none" w:sz="0" w:space="0" w:color="auto"/>
      </w:divBdr>
      <w:divsChild>
        <w:div w:id="496850630">
          <w:marLeft w:val="0"/>
          <w:marRight w:val="0"/>
          <w:marTop w:val="0"/>
          <w:marBottom w:val="0"/>
          <w:divBdr>
            <w:top w:val="none" w:sz="0" w:space="0" w:color="auto"/>
            <w:left w:val="none" w:sz="0" w:space="0" w:color="auto"/>
            <w:bottom w:val="none" w:sz="0" w:space="0" w:color="auto"/>
            <w:right w:val="none" w:sz="0" w:space="0" w:color="auto"/>
          </w:divBdr>
          <w:divsChild>
            <w:div w:id="302085879">
              <w:marLeft w:val="0"/>
              <w:marRight w:val="0"/>
              <w:marTop w:val="0"/>
              <w:marBottom w:val="0"/>
              <w:divBdr>
                <w:top w:val="none" w:sz="0" w:space="0" w:color="auto"/>
                <w:left w:val="none" w:sz="0" w:space="0" w:color="auto"/>
                <w:bottom w:val="none" w:sz="0" w:space="0" w:color="auto"/>
                <w:right w:val="none" w:sz="0" w:space="0" w:color="auto"/>
              </w:divBdr>
              <w:divsChild>
                <w:div w:id="1544561847">
                  <w:marLeft w:val="0"/>
                  <w:marRight w:val="0"/>
                  <w:marTop w:val="0"/>
                  <w:marBottom w:val="0"/>
                  <w:divBdr>
                    <w:top w:val="none" w:sz="0" w:space="0" w:color="auto"/>
                    <w:left w:val="none" w:sz="0" w:space="0" w:color="auto"/>
                    <w:bottom w:val="none" w:sz="0" w:space="0" w:color="auto"/>
                    <w:right w:val="none" w:sz="0" w:space="0" w:color="auto"/>
                  </w:divBdr>
                  <w:divsChild>
                    <w:div w:id="18265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93276">
          <w:marLeft w:val="0"/>
          <w:marRight w:val="0"/>
          <w:marTop w:val="0"/>
          <w:marBottom w:val="0"/>
          <w:divBdr>
            <w:top w:val="none" w:sz="0" w:space="0" w:color="auto"/>
            <w:left w:val="none" w:sz="0" w:space="0" w:color="auto"/>
            <w:bottom w:val="none" w:sz="0" w:space="0" w:color="auto"/>
            <w:right w:val="none" w:sz="0" w:space="0" w:color="auto"/>
          </w:divBdr>
          <w:divsChild>
            <w:div w:id="1384449007">
              <w:marLeft w:val="0"/>
              <w:marRight w:val="0"/>
              <w:marTop w:val="0"/>
              <w:marBottom w:val="0"/>
              <w:divBdr>
                <w:top w:val="none" w:sz="0" w:space="0" w:color="auto"/>
                <w:left w:val="none" w:sz="0" w:space="0" w:color="auto"/>
                <w:bottom w:val="none" w:sz="0" w:space="0" w:color="auto"/>
                <w:right w:val="none" w:sz="0" w:space="0" w:color="auto"/>
              </w:divBdr>
              <w:divsChild>
                <w:div w:id="289895317">
                  <w:marLeft w:val="0"/>
                  <w:marRight w:val="0"/>
                  <w:marTop w:val="0"/>
                  <w:marBottom w:val="0"/>
                  <w:divBdr>
                    <w:top w:val="none" w:sz="0" w:space="0" w:color="auto"/>
                    <w:left w:val="none" w:sz="0" w:space="0" w:color="auto"/>
                    <w:bottom w:val="none" w:sz="0" w:space="0" w:color="auto"/>
                    <w:right w:val="none" w:sz="0" w:space="0" w:color="auto"/>
                  </w:divBdr>
                  <w:divsChild>
                    <w:div w:id="236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3992">
      <w:bodyDiv w:val="1"/>
      <w:marLeft w:val="0"/>
      <w:marRight w:val="0"/>
      <w:marTop w:val="0"/>
      <w:marBottom w:val="0"/>
      <w:divBdr>
        <w:top w:val="none" w:sz="0" w:space="0" w:color="auto"/>
        <w:left w:val="none" w:sz="0" w:space="0" w:color="auto"/>
        <w:bottom w:val="none" w:sz="0" w:space="0" w:color="auto"/>
        <w:right w:val="none" w:sz="0" w:space="0" w:color="auto"/>
      </w:divBdr>
    </w:div>
    <w:div w:id="923956073">
      <w:bodyDiv w:val="1"/>
      <w:marLeft w:val="0"/>
      <w:marRight w:val="0"/>
      <w:marTop w:val="0"/>
      <w:marBottom w:val="0"/>
      <w:divBdr>
        <w:top w:val="none" w:sz="0" w:space="0" w:color="auto"/>
        <w:left w:val="none" w:sz="0" w:space="0" w:color="auto"/>
        <w:bottom w:val="none" w:sz="0" w:space="0" w:color="auto"/>
        <w:right w:val="none" w:sz="0" w:space="0" w:color="auto"/>
      </w:divBdr>
    </w:div>
    <w:div w:id="925766964">
      <w:bodyDiv w:val="1"/>
      <w:marLeft w:val="0"/>
      <w:marRight w:val="0"/>
      <w:marTop w:val="0"/>
      <w:marBottom w:val="0"/>
      <w:divBdr>
        <w:top w:val="none" w:sz="0" w:space="0" w:color="auto"/>
        <w:left w:val="none" w:sz="0" w:space="0" w:color="auto"/>
        <w:bottom w:val="none" w:sz="0" w:space="0" w:color="auto"/>
        <w:right w:val="none" w:sz="0" w:space="0" w:color="auto"/>
      </w:divBdr>
    </w:div>
    <w:div w:id="926960071">
      <w:bodyDiv w:val="1"/>
      <w:marLeft w:val="0"/>
      <w:marRight w:val="0"/>
      <w:marTop w:val="0"/>
      <w:marBottom w:val="0"/>
      <w:divBdr>
        <w:top w:val="none" w:sz="0" w:space="0" w:color="auto"/>
        <w:left w:val="none" w:sz="0" w:space="0" w:color="auto"/>
        <w:bottom w:val="none" w:sz="0" w:space="0" w:color="auto"/>
        <w:right w:val="none" w:sz="0" w:space="0" w:color="auto"/>
      </w:divBdr>
    </w:div>
    <w:div w:id="932326315">
      <w:bodyDiv w:val="1"/>
      <w:marLeft w:val="0"/>
      <w:marRight w:val="0"/>
      <w:marTop w:val="0"/>
      <w:marBottom w:val="0"/>
      <w:divBdr>
        <w:top w:val="none" w:sz="0" w:space="0" w:color="auto"/>
        <w:left w:val="none" w:sz="0" w:space="0" w:color="auto"/>
        <w:bottom w:val="none" w:sz="0" w:space="0" w:color="auto"/>
        <w:right w:val="none" w:sz="0" w:space="0" w:color="auto"/>
      </w:divBdr>
    </w:div>
    <w:div w:id="936209726">
      <w:bodyDiv w:val="1"/>
      <w:marLeft w:val="0"/>
      <w:marRight w:val="0"/>
      <w:marTop w:val="0"/>
      <w:marBottom w:val="0"/>
      <w:divBdr>
        <w:top w:val="none" w:sz="0" w:space="0" w:color="auto"/>
        <w:left w:val="none" w:sz="0" w:space="0" w:color="auto"/>
        <w:bottom w:val="none" w:sz="0" w:space="0" w:color="auto"/>
        <w:right w:val="none" w:sz="0" w:space="0" w:color="auto"/>
      </w:divBdr>
      <w:divsChild>
        <w:div w:id="6637654">
          <w:marLeft w:val="0"/>
          <w:marRight w:val="0"/>
          <w:marTop w:val="0"/>
          <w:marBottom w:val="0"/>
          <w:divBdr>
            <w:top w:val="none" w:sz="0" w:space="0" w:color="auto"/>
            <w:left w:val="none" w:sz="0" w:space="0" w:color="auto"/>
            <w:bottom w:val="none" w:sz="0" w:space="0" w:color="auto"/>
            <w:right w:val="none" w:sz="0" w:space="0" w:color="auto"/>
          </w:divBdr>
        </w:div>
      </w:divsChild>
    </w:div>
    <w:div w:id="940258359">
      <w:bodyDiv w:val="1"/>
      <w:marLeft w:val="0"/>
      <w:marRight w:val="0"/>
      <w:marTop w:val="0"/>
      <w:marBottom w:val="0"/>
      <w:divBdr>
        <w:top w:val="none" w:sz="0" w:space="0" w:color="auto"/>
        <w:left w:val="none" w:sz="0" w:space="0" w:color="auto"/>
        <w:bottom w:val="none" w:sz="0" w:space="0" w:color="auto"/>
        <w:right w:val="none" w:sz="0" w:space="0" w:color="auto"/>
      </w:divBdr>
    </w:div>
    <w:div w:id="943536687">
      <w:bodyDiv w:val="1"/>
      <w:marLeft w:val="0"/>
      <w:marRight w:val="0"/>
      <w:marTop w:val="0"/>
      <w:marBottom w:val="0"/>
      <w:divBdr>
        <w:top w:val="none" w:sz="0" w:space="0" w:color="auto"/>
        <w:left w:val="none" w:sz="0" w:space="0" w:color="auto"/>
        <w:bottom w:val="none" w:sz="0" w:space="0" w:color="auto"/>
        <w:right w:val="none" w:sz="0" w:space="0" w:color="auto"/>
      </w:divBdr>
    </w:div>
    <w:div w:id="944457090">
      <w:bodyDiv w:val="1"/>
      <w:marLeft w:val="0"/>
      <w:marRight w:val="0"/>
      <w:marTop w:val="0"/>
      <w:marBottom w:val="0"/>
      <w:divBdr>
        <w:top w:val="none" w:sz="0" w:space="0" w:color="auto"/>
        <w:left w:val="none" w:sz="0" w:space="0" w:color="auto"/>
        <w:bottom w:val="none" w:sz="0" w:space="0" w:color="auto"/>
        <w:right w:val="none" w:sz="0" w:space="0" w:color="auto"/>
      </w:divBdr>
    </w:div>
    <w:div w:id="946621923">
      <w:bodyDiv w:val="1"/>
      <w:marLeft w:val="0"/>
      <w:marRight w:val="0"/>
      <w:marTop w:val="0"/>
      <w:marBottom w:val="0"/>
      <w:divBdr>
        <w:top w:val="none" w:sz="0" w:space="0" w:color="auto"/>
        <w:left w:val="none" w:sz="0" w:space="0" w:color="auto"/>
        <w:bottom w:val="none" w:sz="0" w:space="0" w:color="auto"/>
        <w:right w:val="none" w:sz="0" w:space="0" w:color="auto"/>
      </w:divBdr>
    </w:div>
    <w:div w:id="947617724">
      <w:bodyDiv w:val="1"/>
      <w:marLeft w:val="0"/>
      <w:marRight w:val="0"/>
      <w:marTop w:val="0"/>
      <w:marBottom w:val="0"/>
      <w:divBdr>
        <w:top w:val="none" w:sz="0" w:space="0" w:color="auto"/>
        <w:left w:val="none" w:sz="0" w:space="0" w:color="auto"/>
        <w:bottom w:val="none" w:sz="0" w:space="0" w:color="auto"/>
        <w:right w:val="none" w:sz="0" w:space="0" w:color="auto"/>
      </w:divBdr>
      <w:divsChild>
        <w:div w:id="1644388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553428">
              <w:marLeft w:val="0"/>
              <w:marRight w:val="0"/>
              <w:marTop w:val="0"/>
              <w:marBottom w:val="0"/>
              <w:divBdr>
                <w:top w:val="none" w:sz="0" w:space="0" w:color="auto"/>
                <w:left w:val="none" w:sz="0" w:space="0" w:color="auto"/>
                <w:bottom w:val="none" w:sz="0" w:space="0" w:color="auto"/>
                <w:right w:val="none" w:sz="0" w:space="0" w:color="auto"/>
              </w:divBdr>
              <w:divsChild>
                <w:div w:id="19003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531">
      <w:bodyDiv w:val="1"/>
      <w:marLeft w:val="0"/>
      <w:marRight w:val="0"/>
      <w:marTop w:val="0"/>
      <w:marBottom w:val="0"/>
      <w:divBdr>
        <w:top w:val="none" w:sz="0" w:space="0" w:color="auto"/>
        <w:left w:val="none" w:sz="0" w:space="0" w:color="auto"/>
        <w:bottom w:val="none" w:sz="0" w:space="0" w:color="auto"/>
        <w:right w:val="none" w:sz="0" w:space="0" w:color="auto"/>
      </w:divBdr>
    </w:div>
    <w:div w:id="951210216">
      <w:bodyDiv w:val="1"/>
      <w:marLeft w:val="0"/>
      <w:marRight w:val="0"/>
      <w:marTop w:val="0"/>
      <w:marBottom w:val="0"/>
      <w:divBdr>
        <w:top w:val="none" w:sz="0" w:space="0" w:color="auto"/>
        <w:left w:val="none" w:sz="0" w:space="0" w:color="auto"/>
        <w:bottom w:val="none" w:sz="0" w:space="0" w:color="auto"/>
        <w:right w:val="none" w:sz="0" w:space="0" w:color="auto"/>
      </w:divBdr>
    </w:div>
    <w:div w:id="951325608">
      <w:bodyDiv w:val="1"/>
      <w:marLeft w:val="0"/>
      <w:marRight w:val="0"/>
      <w:marTop w:val="0"/>
      <w:marBottom w:val="0"/>
      <w:divBdr>
        <w:top w:val="none" w:sz="0" w:space="0" w:color="auto"/>
        <w:left w:val="none" w:sz="0" w:space="0" w:color="auto"/>
        <w:bottom w:val="none" w:sz="0" w:space="0" w:color="auto"/>
        <w:right w:val="none" w:sz="0" w:space="0" w:color="auto"/>
      </w:divBdr>
    </w:div>
    <w:div w:id="952057384">
      <w:bodyDiv w:val="1"/>
      <w:marLeft w:val="0"/>
      <w:marRight w:val="0"/>
      <w:marTop w:val="0"/>
      <w:marBottom w:val="0"/>
      <w:divBdr>
        <w:top w:val="none" w:sz="0" w:space="0" w:color="auto"/>
        <w:left w:val="none" w:sz="0" w:space="0" w:color="auto"/>
        <w:bottom w:val="none" w:sz="0" w:space="0" w:color="auto"/>
        <w:right w:val="none" w:sz="0" w:space="0" w:color="auto"/>
      </w:divBdr>
    </w:div>
    <w:div w:id="952783035">
      <w:bodyDiv w:val="1"/>
      <w:marLeft w:val="0"/>
      <w:marRight w:val="0"/>
      <w:marTop w:val="0"/>
      <w:marBottom w:val="0"/>
      <w:divBdr>
        <w:top w:val="none" w:sz="0" w:space="0" w:color="auto"/>
        <w:left w:val="none" w:sz="0" w:space="0" w:color="auto"/>
        <w:bottom w:val="none" w:sz="0" w:space="0" w:color="auto"/>
        <w:right w:val="none" w:sz="0" w:space="0" w:color="auto"/>
      </w:divBdr>
    </w:div>
    <w:div w:id="958027430">
      <w:bodyDiv w:val="1"/>
      <w:marLeft w:val="0"/>
      <w:marRight w:val="0"/>
      <w:marTop w:val="0"/>
      <w:marBottom w:val="0"/>
      <w:divBdr>
        <w:top w:val="none" w:sz="0" w:space="0" w:color="auto"/>
        <w:left w:val="none" w:sz="0" w:space="0" w:color="auto"/>
        <w:bottom w:val="none" w:sz="0" w:space="0" w:color="auto"/>
        <w:right w:val="none" w:sz="0" w:space="0" w:color="auto"/>
      </w:divBdr>
      <w:divsChild>
        <w:div w:id="249895523">
          <w:marLeft w:val="0"/>
          <w:marRight w:val="0"/>
          <w:marTop w:val="0"/>
          <w:marBottom w:val="0"/>
          <w:divBdr>
            <w:top w:val="none" w:sz="0" w:space="0" w:color="auto"/>
            <w:left w:val="none" w:sz="0" w:space="0" w:color="auto"/>
            <w:bottom w:val="none" w:sz="0" w:space="0" w:color="auto"/>
            <w:right w:val="none" w:sz="0" w:space="0" w:color="auto"/>
          </w:divBdr>
        </w:div>
        <w:div w:id="937102538">
          <w:marLeft w:val="0"/>
          <w:marRight w:val="0"/>
          <w:marTop w:val="0"/>
          <w:marBottom w:val="0"/>
          <w:divBdr>
            <w:top w:val="none" w:sz="0" w:space="0" w:color="auto"/>
            <w:left w:val="none" w:sz="0" w:space="0" w:color="auto"/>
            <w:bottom w:val="none" w:sz="0" w:space="0" w:color="auto"/>
            <w:right w:val="none" w:sz="0" w:space="0" w:color="auto"/>
          </w:divBdr>
        </w:div>
        <w:div w:id="1772050785">
          <w:marLeft w:val="0"/>
          <w:marRight w:val="0"/>
          <w:marTop w:val="0"/>
          <w:marBottom w:val="0"/>
          <w:divBdr>
            <w:top w:val="none" w:sz="0" w:space="0" w:color="auto"/>
            <w:left w:val="none" w:sz="0" w:space="0" w:color="auto"/>
            <w:bottom w:val="none" w:sz="0" w:space="0" w:color="auto"/>
            <w:right w:val="none" w:sz="0" w:space="0" w:color="auto"/>
          </w:divBdr>
        </w:div>
        <w:div w:id="1922176910">
          <w:marLeft w:val="0"/>
          <w:marRight w:val="0"/>
          <w:marTop w:val="0"/>
          <w:marBottom w:val="0"/>
          <w:divBdr>
            <w:top w:val="none" w:sz="0" w:space="0" w:color="auto"/>
            <w:left w:val="none" w:sz="0" w:space="0" w:color="auto"/>
            <w:bottom w:val="none" w:sz="0" w:space="0" w:color="auto"/>
            <w:right w:val="none" w:sz="0" w:space="0" w:color="auto"/>
          </w:divBdr>
        </w:div>
      </w:divsChild>
    </w:div>
    <w:div w:id="960036909">
      <w:bodyDiv w:val="1"/>
      <w:marLeft w:val="0"/>
      <w:marRight w:val="0"/>
      <w:marTop w:val="0"/>
      <w:marBottom w:val="0"/>
      <w:divBdr>
        <w:top w:val="none" w:sz="0" w:space="0" w:color="auto"/>
        <w:left w:val="none" w:sz="0" w:space="0" w:color="auto"/>
        <w:bottom w:val="none" w:sz="0" w:space="0" w:color="auto"/>
        <w:right w:val="none" w:sz="0" w:space="0" w:color="auto"/>
      </w:divBdr>
    </w:div>
    <w:div w:id="962224811">
      <w:bodyDiv w:val="1"/>
      <w:marLeft w:val="0"/>
      <w:marRight w:val="0"/>
      <w:marTop w:val="0"/>
      <w:marBottom w:val="0"/>
      <w:divBdr>
        <w:top w:val="none" w:sz="0" w:space="0" w:color="auto"/>
        <w:left w:val="none" w:sz="0" w:space="0" w:color="auto"/>
        <w:bottom w:val="none" w:sz="0" w:space="0" w:color="auto"/>
        <w:right w:val="none" w:sz="0" w:space="0" w:color="auto"/>
      </w:divBdr>
      <w:divsChild>
        <w:div w:id="775759172">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962464298">
      <w:bodyDiv w:val="1"/>
      <w:marLeft w:val="0"/>
      <w:marRight w:val="0"/>
      <w:marTop w:val="0"/>
      <w:marBottom w:val="0"/>
      <w:divBdr>
        <w:top w:val="none" w:sz="0" w:space="0" w:color="auto"/>
        <w:left w:val="none" w:sz="0" w:space="0" w:color="auto"/>
        <w:bottom w:val="none" w:sz="0" w:space="0" w:color="auto"/>
        <w:right w:val="none" w:sz="0" w:space="0" w:color="auto"/>
      </w:divBdr>
    </w:div>
    <w:div w:id="962805721">
      <w:bodyDiv w:val="1"/>
      <w:marLeft w:val="0"/>
      <w:marRight w:val="0"/>
      <w:marTop w:val="0"/>
      <w:marBottom w:val="0"/>
      <w:divBdr>
        <w:top w:val="none" w:sz="0" w:space="0" w:color="auto"/>
        <w:left w:val="none" w:sz="0" w:space="0" w:color="auto"/>
        <w:bottom w:val="none" w:sz="0" w:space="0" w:color="auto"/>
        <w:right w:val="none" w:sz="0" w:space="0" w:color="auto"/>
      </w:divBdr>
    </w:div>
    <w:div w:id="965962954">
      <w:bodyDiv w:val="1"/>
      <w:marLeft w:val="0"/>
      <w:marRight w:val="0"/>
      <w:marTop w:val="0"/>
      <w:marBottom w:val="0"/>
      <w:divBdr>
        <w:top w:val="none" w:sz="0" w:space="0" w:color="auto"/>
        <w:left w:val="none" w:sz="0" w:space="0" w:color="auto"/>
        <w:bottom w:val="none" w:sz="0" w:space="0" w:color="auto"/>
        <w:right w:val="none" w:sz="0" w:space="0" w:color="auto"/>
      </w:divBdr>
    </w:div>
    <w:div w:id="967080555">
      <w:bodyDiv w:val="1"/>
      <w:marLeft w:val="0"/>
      <w:marRight w:val="0"/>
      <w:marTop w:val="0"/>
      <w:marBottom w:val="0"/>
      <w:divBdr>
        <w:top w:val="none" w:sz="0" w:space="0" w:color="auto"/>
        <w:left w:val="none" w:sz="0" w:space="0" w:color="auto"/>
        <w:bottom w:val="none" w:sz="0" w:space="0" w:color="auto"/>
        <w:right w:val="none" w:sz="0" w:space="0" w:color="auto"/>
      </w:divBdr>
    </w:div>
    <w:div w:id="968240615">
      <w:bodyDiv w:val="1"/>
      <w:marLeft w:val="0"/>
      <w:marRight w:val="0"/>
      <w:marTop w:val="0"/>
      <w:marBottom w:val="0"/>
      <w:divBdr>
        <w:top w:val="none" w:sz="0" w:space="0" w:color="auto"/>
        <w:left w:val="none" w:sz="0" w:space="0" w:color="auto"/>
        <w:bottom w:val="none" w:sz="0" w:space="0" w:color="auto"/>
        <w:right w:val="none" w:sz="0" w:space="0" w:color="auto"/>
      </w:divBdr>
    </w:div>
    <w:div w:id="971129728">
      <w:bodyDiv w:val="1"/>
      <w:marLeft w:val="0"/>
      <w:marRight w:val="0"/>
      <w:marTop w:val="0"/>
      <w:marBottom w:val="0"/>
      <w:divBdr>
        <w:top w:val="none" w:sz="0" w:space="0" w:color="auto"/>
        <w:left w:val="none" w:sz="0" w:space="0" w:color="auto"/>
        <w:bottom w:val="none" w:sz="0" w:space="0" w:color="auto"/>
        <w:right w:val="none" w:sz="0" w:space="0" w:color="auto"/>
      </w:divBdr>
    </w:div>
    <w:div w:id="984548441">
      <w:bodyDiv w:val="1"/>
      <w:marLeft w:val="0"/>
      <w:marRight w:val="0"/>
      <w:marTop w:val="0"/>
      <w:marBottom w:val="0"/>
      <w:divBdr>
        <w:top w:val="none" w:sz="0" w:space="0" w:color="auto"/>
        <w:left w:val="none" w:sz="0" w:space="0" w:color="auto"/>
        <w:bottom w:val="none" w:sz="0" w:space="0" w:color="auto"/>
        <w:right w:val="none" w:sz="0" w:space="0" w:color="auto"/>
      </w:divBdr>
      <w:divsChild>
        <w:div w:id="2108689212">
          <w:marLeft w:val="0"/>
          <w:marRight w:val="0"/>
          <w:marTop w:val="0"/>
          <w:marBottom w:val="0"/>
          <w:divBdr>
            <w:top w:val="none" w:sz="0" w:space="0" w:color="auto"/>
            <w:left w:val="none" w:sz="0" w:space="0" w:color="auto"/>
            <w:bottom w:val="none" w:sz="0" w:space="0" w:color="auto"/>
            <w:right w:val="none" w:sz="0" w:space="0" w:color="auto"/>
          </w:divBdr>
        </w:div>
        <w:div w:id="147987340">
          <w:marLeft w:val="0"/>
          <w:marRight w:val="0"/>
          <w:marTop w:val="0"/>
          <w:marBottom w:val="0"/>
          <w:divBdr>
            <w:top w:val="none" w:sz="0" w:space="0" w:color="auto"/>
            <w:left w:val="none" w:sz="0" w:space="0" w:color="auto"/>
            <w:bottom w:val="none" w:sz="0" w:space="0" w:color="auto"/>
            <w:right w:val="none" w:sz="0" w:space="0" w:color="auto"/>
          </w:divBdr>
        </w:div>
        <w:div w:id="1414821107">
          <w:marLeft w:val="0"/>
          <w:marRight w:val="0"/>
          <w:marTop w:val="0"/>
          <w:marBottom w:val="0"/>
          <w:divBdr>
            <w:top w:val="none" w:sz="0" w:space="0" w:color="auto"/>
            <w:left w:val="none" w:sz="0" w:space="0" w:color="auto"/>
            <w:bottom w:val="none" w:sz="0" w:space="0" w:color="auto"/>
            <w:right w:val="none" w:sz="0" w:space="0" w:color="auto"/>
          </w:divBdr>
        </w:div>
        <w:div w:id="1247613761">
          <w:marLeft w:val="0"/>
          <w:marRight w:val="0"/>
          <w:marTop w:val="0"/>
          <w:marBottom w:val="0"/>
          <w:divBdr>
            <w:top w:val="none" w:sz="0" w:space="0" w:color="auto"/>
            <w:left w:val="none" w:sz="0" w:space="0" w:color="auto"/>
            <w:bottom w:val="none" w:sz="0" w:space="0" w:color="auto"/>
            <w:right w:val="none" w:sz="0" w:space="0" w:color="auto"/>
          </w:divBdr>
        </w:div>
        <w:div w:id="1159687243">
          <w:marLeft w:val="0"/>
          <w:marRight w:val="0"/>
          <w:marTop w:val="0"/>
          <w:marBottom w:val="0"/>
          <w:divBdr>
            <w:top w:val="none" w:sz="0" w:space="0" w:color="auto"/>
            <w:left w:val="none" w:sz="0" w:space="0" w:color="auto"/>
            <w:bottom w:val="none" w:sz="0" w:space="0" w:color="auto"/>
            <w:right w:val="none" w:sz="0" w:space="0" w:color="auto"/>
          </w:divBdr>
        </w:div>
        <w:div w:id="539053780">
          <w:marLeft w:val="0"/>
          <w:marRight w:val="0"/>
          <w:marTop w:val="0"/>
          <w:marBottom w:val="0"/>
          <w:divBdr>
            <w:top w:val="none" w:sz="0" w:space="0" w:color="auto"/>
            <w:left w:val="none" w:sz="0" w:space="0" w:color="auto"/>
            <w:bottom w:val="none" w:sz="0" w:space="0" w:color="auto"/>
            <w:right w:val="none" w:sz="0" w:space="0" w:color="auto"/>
          </w:divBdr>
        </w:div>
        <w:div w:id="860628823">
          <w:marLeft w:val="0"/>
          <w:marRight w:val="0"/>
          <w:marTop w:val="0"/>
          <w:marBottom w:val="0"/>
          <w:divBdr>
            <w:top w:val="none" w:sz="0" w:space="0" w:color="auto"/>
            <w:left w:val="none" w:sz="0" w:space="0" w:color="auto"/>
            <w:bottom w:val="none" w:sz="0" w:space="0" w:color="auto"/>
            <w:right w:val="none" w:sz="0" w:space="0" w:color="auto"/>
          </w:divBdr>
        </w:div>
      </w:divsChild>
    </w:div>
    <w:div w:id="986786377">
      <w:bodyDiv w:val="1"/>
      <w:marLeft w:val="0"/>
      <w:marRight w:val="0"/>
      <w:marTop w:val="0"/>
      <w:marBottom w:val="0"/>
      <w:divBdr>
        <w:top w:val="none" w:sz="0" w:space="0" w:color="auto"/>
        <w:left w:val="none" w:sz="0" w:space="0" w:color="auto"/>
        <w:bottom w:val="none" w:sz="0" w:space="0" w:color="auto"/>
        <w:right w:val="none" w:sz="0" w:space="0" w:color="auto"/>
      </w:divBdr>
      <w:divsChild>
        <w:div w:id="896629328">
          <w:marLeft w:val="0"/>
          <w:marRight w:val="0"/>
          <w:marTop w:val="0"/>
          <w:marBottom w:val="0"/>
          <w:divBdr>
            <w:top w:val="none" w:sz="0" w:space="0" w:color="auto"/>
            <w:left w:val="none" w:sz="0" w:space="0" w:color="auto"/>
            <w:bottom w:val="none" w:sz="0" w:space="0" w:color="auto"/>
            <w:right w:val="none" w:sz="0" w:space="0" w:color="auto"/>
          </w:divBdr>
          <w:divsChild>
            <w:div w:id="208809501">
              <w:marLeft w:val="0"/>
              <w:marRight w:val="0"/>
              <w:marTop w:val="0"/>
              <w:marBottom w:val="0"/>
              <w:divBdr>
                <w:top w:val="none" w:sz="0" w:space="0" w:color="auto"/>
                <w:left w:val="none" w:sz="0" w:space="0" w:color="auto"/>
                <w:bottom w:val="none" w:sz="0" w:space="0" w:color="auto"/>
                <w:right w:val="none" w:sz="0" w:space="0" w:color="auto"/>
              </w:divBdr>
            </w:div>
            <w:div w:id="1593582645">
              <w:marLeft w:val="0"/>
              <w:marRight w:val="0"/>
              <w:marTop w:val="0"/>
              <w:marBottom w:val="0"/>
              <w:divBdr>
                <w:top w:val="none" w:sz="0" w:space="0" w:color="auto"/>
                <w:left w:val="none" w:sz="0" w:space="0" w:color="auto"/>
                <w:bottom w:val="none" w:sz="0" w:space="0" w:color="auto"/>
                <w:right w:val="none" w:sz="0" w:space="0" w:color="auto"/>
              </w:divBdr>
            </w:div>
            <w:div w:id="1902786939">
              <w:marLeft w:val="0"/>
              <w:marRight w:val="0"/>
              <w:marTop w:val="0"/>
              <w:marBottom w:val="0"/>
              <w:divBdr>
                <w:top w:val="none" w:sz="0" w:space="0" w:color="auto"/>
                <w:left w:val="none" w:sz="0" w:space="0" w:color="auto"/>
                <w:bottom w:val="none" w:sz="0" w:space="0" w:color="auto"/>
                <w:right w:val="none" w:sz="0" w:space="0" w:color="auto"/>
              </w:divBdr>
            </w:div>
          </w:divsChild>
        </w:div>
        <w:div w:id="1219978622">
          <w:marLeft w:val="0"/>
          <w:marRight w:val="0"/>
          <w:marTop w:val="0"/>
          <w:marBottom w:val="0"/>
          <w:divBdr>
            <w:top w:val="none" w:sz="0" w:space="0" w:color="auto"/>
            <w:left w:val="none" w:sz="0" w:space="0" w:color="auto"/>
            <w:bottom w:val="none" w:sz="0" w:space="0" w:color="auto"/>
            <w:right w:val="none" w:sz="0" w:space="0" w:color="auto"/>
          </w:divBdr>
          <w:divsChild>
            <w:div w:id="457576399">
              <w:marLeft w:val="0"/>
              <w:marRight w:val="0"/>
              <w:marTop w:val="0"/>
              <w:marBottom w:val="0"/>
              <w:divBdr>
                <w:top w:val="none" w:sz="0" w:space="0" w:color="auto"/>
                <w:left w:val="none" w:sz="0" w:space="0" w:color="auto"/>
                <w:bottom w:val="none" w:sz="0" w:space="0" w:color="auto"/>
                <w:right w:val="none" w:sz="0" w:space="0" w:color="auto"/>
              </w:divBdr>
            </w:div>
            <w:div w:id="474493985">
              <w:marLeft w:val="0"/>
              <w:marRight w:val="0"/>
              <w:marTop w:val="0"/>
              <w:marBottom w:val="0"/>
              <w:divBdr>
                <w:top w:val="none" w:sz="0" w:space="0" w:color="auto"/>
                <w:left w:val="none" w:sz="0" w:space="0" w:color="auto"/>
                <w:bottom w:val="none" w:sz="0" w:space="0" w:color="auto"/>
                <w:right w:val="none" w:sz="0" w:space="0" w:color="auto"/>
              </w:divBdr>
            </w:div>
            <w:div w:id="1039665044">
              <w:marLeft w:val="0"/>
              <w:marRight w:val="0"/>
              <w:marTop w:val="0"/>
              <w:marBottom w:val="0"/>
              <w:divBdr>
                <w:top w:val="none" w:sz="0" w:space="0" w:color="auto"/>
                <w:left w:val="none" w:sz="0" w:space="0" w:color="auto"/>
                <w:bottom w:val="none" w:sz="0" w:space="0" w:color="auto"/>
                <w:right w:val="none" w:sz="0" w:space="0" w:color="auto"/>
              </w:divBdr>
            </w:div>
          </w:divsChild>
        </w:div>
        <w:div w:id="1896768905">
          <w:marLeft w:val="0"/>
          <w:marRight w:val="0"/>
          <w:marTop w:val="0"/>
          <w:marBottom w:val="0"/>
          <w:divBdr>
            <w:top w:val="none" w:sz="0" w:space="0" w:color="auto"/>
            <w:left w:val="none" w:sz="0" w:space="0" w:color="auto"/>
            <w:bottom w:val="none" w:sz="0" w:space="0" w:color="auto"/>
            <w:right w:val="none" w:sz="0" w:space="0" w:color="auto"/>
          </w:divBdr>
          <w:divsChild>
            <w:div w:id="14236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3179">
      <w:bodyDiv w:val="1"/>
      <w:marLeft w:val="0"/>
      <w:marRight w:val="0"/>
      <w:marTop w:val="0"/>
      <w:marBottom w:val="0"/>
      <w:divBdr>
        <w:top w:val="none" w:sz="0" w:space="0" w:color="auto"/>
        <w:left w:val="none" w:sz="0" w:space="0" w:color="auto"/>
        <w:bottom w:val="none" w:sz="0" w:space="0" w:color="auto"/>
        <w:right w:val="none" w:sz="0" w:space="0" w:color="auto"/>
      </w:divBdr>
    </w:div>
    <w:div w:id="993608011">
      <w:bodyDiv w:val="1"/>
      <w:marLeft w:val="0"/>
      <w:marRight w:val="0"/>
      <w:marTop w:val="0"/>
      <w:marBottom w:val="0"/>
      <w:divBdr>
        <w:top w:val="none" w:sz="0" w:space="0" w:color="auto"/>
        <w:left w:val="none" w:sz="0" w:space="0" w:color="auto"/>
        <w:bottom w:val="none" w:sz="0" w:space="0" w:color="auto"/>
        <w:right w:val="none" w:sz="0" w:space="0" w:color="auto"/>
      </w:divBdr>
    </w:div>
    <w:div w:id="999771088">
      <w:bodyDiv w:val="1"/>
      <w:marLeft w:val="0"/>
      <w:marRight w:val="0"/>
      <w:marTop w:val="0"/>
      <w:marBottom w:val="0"/>
      <w:divBdr>
        <w:top w:val="none" w:sz="0" w:space="0" w:color="auto"/>
        <w:left w:val="none" w:sz="0" w:space="0" w:color="auto"/>
        <w:bottom w:val="none" w:sz="0" w:space="0" w:color="auto"/>
        <w:right w:val="none" w:sz="0" w:space="0" w:color="auto"/>
      </w:divBdr>
    </w:div>
    <w:div w:id="1003121704">
      <w:bodyDiv w:val="1"/>
      <w:marLeft w:val="0"/>
      <w:marRight w:val="0"/>
      <w:marTop w:val="0"/>
      <w:marBottom w:val="0"/>
      <w:divBdr>
        <w:top w:val="none" w:sz="0" w:space="0" w:color="auto"/>
        <w:left w:val="none" w:sz="0" w:space="0" w:color="auto"/>
        <w:bottom w:val="none" w:sz="0" w:space="0" w:color="auto"/>
        <w:right w:val="none" w:sz="0" w:space="0" w:color="auto"/>
      </w:divBdr>
    </w:div>
    <w:div w:id="1006053738">
      <w:bodyDiv w:val="1"/>
      <w:marLeft w:val="0"/>
      <w:marRight w:val="0"/>
      <w:marTop w:val="0"/>
      <w:marBottom w:val="0"/>
      <w:divBdr>
        <w:top w:val="none" w:sz="0" w:space="0" w:color="auto"/>
        <w:left w:val="none" w:sz="0" w:space="0" w:color="auto"/>
        <w:bottom w:val="none" w:sz="0" w:space="0" w:color="auto"/>
        <w:right w:val="none" w:sz="0" w:space="0" w:color="auto"/>
      </w:divBdr>
    </w:div>
    <w:div w:id="1014573573">
      <w:bodyDiv w:val="1"/>
      <w:marLeft w:val="0"/>
      <w:marRight w:val="0"/>
      <w:marTop w:val="0"/>
      <w:marBottom w:val="0"/>
      <w:divBdr>
        <w:top w:val="none" w:sz="0" w:space="0" w:color="auto"/>
        <w:left w:val="none" w:sz="0" w:space="0" w:color="auto"/>
        <w:bottom w:val="none" w:sz="0" w:space="0" w:color="auto"/>
        <w:right w:val="none" w:sz="0" w:space="0" w:color="auto"/>
      </w:divBdr>
    </w:div>
    <w:div w:id="1015308472">
      <w:bodyDiv w:val="1"/>
      <w:marLeft w:val="0"/>
      <w:marRight w:val="0"/>
      <w:marTop w:val="0"/>
      <w:marBottom w:val="0"/>
      <w:divBdr>
        <w:top w:val="none" w:sz="0" w:space="0" w:color="auto"/>
        <w:left w:val="none" w:sz="0" w:space="0" w:color="auto"/>
        <w:bottom w:val="none" w:sz="0" w:space="0" w:color="auto"/>
        <w:right w:val="none" w:sz="0" w:space="0" w:color="auto"/>
      </w:divBdr>
    </w:div>
    <w:div w:id="1023435334">
      <w:bodyDiv w:val="1"/>
      <w:marLeft w:val="0"/>
      <w:marRight w:val="0"/>
      <w:marTop w:val="0"/>
      <w:marBottom w:val="0"/>
      <w:divBdr>
        <w:top w:val="none" w:sz="0" w:space="0" w:color="auto"/>
        <w:left w:val="none" w:sz="0" w:space="0" w:color="auto"/>
        <w:bottom w:val="none" w:sz="0" w:space="0" w:color="auto"/>
        <w:right w:val="none" w:sz="0" w:space="0" w:color="auto"/>
      </w:divBdr>
    </w:div>
    <w:div w:id="1024087922">
      <w:bodyDiv w:val="1"/>
      <w:marLeft w:val="0"/>
      <w:marRight w:val="0"/>
      <w:marTop w:val="0"/>
      <w:marBottom w:val="0"/>
      <w:divBdr>
        <w:top w:val="none" w:sz="0" w:space="0" w:color="auto"/>
        <w:left w:val="none" w:sz="0" w:space="0" w:color="auto"/>
        <w:bottom w:val="none" w:sz="0" w:space="0" w:color="auto"/>
        <w:right w:val="none" w:sz="0" w:space="0" w:color="auto"/>
      </w:divBdr>
    </w:div>
    <w:div w:id="1034889501">
      <w:bodyDiv w:val="1"/>
      <w:marLeft w:val="0"/>
      <w:marRight w:val="0"/>
      <w:marTop w:val="0"/>
      <w:marBottom w:val="0"/>
      <w:divBdr>
        <w:top w:val="none" w:sz="0" w:space="0" w:color="auto"/>
        <w:left w:val="none" w:sz="0" w:space="0" w:color="auto"/>
        <w:bottom w:val="none" w:sz="0" w:space="0" w:color="auto"/>
        <w:right w:val="none" w:sz="0" w:space="0" w:color="auto"/>
      </w:divBdr>
      <w:divsChild>
        <w:div w:id="719867703">
          <w:marLeft w:val="0"/>
          <w:marRight w:val="0"/>
          <w:marTop w:val="0"/>
          <w:marBottom w:val="0"/>
          <w:divBdr>
            <w:top w:val="none" w:sz="0" w:space="0" w:color="auto"/>
            <w:left w:val="none" w:sz="0" w:space="0" w:color="auto"/>
            <w:bottom w:val="none" w:sz="0" w:space="0" w:color="auto"/>
            <w:right w:val="none" w:sz="0" w:space="0" w:color="auto"/>
          </w:divBdr>
        </w:div>
        <w:div w:id="793795799">
          <w:marLeft w:val="0"/>
          <w:marRight w:val="0"/>
          <w:marTop w:val="0"/>
          <w:marBottom w:val="0"/>
          <w:divBdr>
            <w:top w:val="none" w:sz="0" w:space="0" w:color="auto"/>
            <w:left w:val="none" w:sz="0" w:space="0" w:color="auto"/>
            <w:bottom w:val="none" w:sz="0" w:space="0" w:color="auto"/>
            <w:right w:val="none" w:sz="0" w:space="0" w:color="auto"/>
          </w:divBdr>
          <w:divsChild>
            <w:div w:id="393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3562">
      <w:bodyDiv w:val="1"/>
      <w:marLeft w:val="0"/>
      <w:marRight w:val="0"/>
      <w:marTop w:val="0"/>
      <w:marBottom w:val="0"/>
      <w:divBdr>
        <w:top w:val="none" w:sz="0" w:space="0" w:color="auto"/>
        <w:left w:val="none" w:sz="0" w:space="0" w:color="auto"/>
        <w:bottom w:val="none" w:sz="0" w:space="0" w:color="auto"/>
        <w:right w:val="none" w:sz="0" w:space="0" w:color="auto"/>
      </w:divBdr>
    </w:div>
    <w:div w:id="1040201170">
      <w:bodyDiv w:val="1"/>
      <w:marLeft w:val="0"/>
      <w:marRight w:val="0"/>
      <w:marTop w:val="0"/>
      <w:marBottom w:val="0"/>
      <w:divBdr>
        <w:top w:val="none" w:sz="0" w:space="0" w:color="auto"/>
        <w:left w:val="none" w:sz="0" w:space="0" w:color="auto"/>
        <w:bottom w:val="none" w:sz="0" w:space="0" w:color="auto"/>
        <w:right w:val="none" w:sz="0" w:space="0" w:color="auto"/>
      </w:divBdr>
    </w:div>
    <w:div w:id="1041593905">
      <w:bodyDiv w:val="1"/>
      <w:marLeft w:val="0"/>
      <w:marRight w:val="0"/>
      <w:marTop w:val="0"/>
      <w:marBottom w:val="0"/>
      <w:divBdr>
        <w:top w:val="none" w:sz="0" w:space="0" w:color="auto"/>
        <w:left w:val="none" w:sz="0" w:space="0" w:color="auto"/>
        <w:bottom w:val="none" w:sz="0" w:space="0" w:color="auto"/>
        <w:right w:val="none" w:sz="0" w:space="0" w:color="auto"/>
      </w:divBdr>
    </w:div>
    <w:div w:id="1042286684">
      <w:bodyDiv w:val="1"/>
      <w:marLeft w:val="0"/>
      <w:marRight w:val="0"/>
      <w:marTop w:val="0"/>
      <w:marBottom w:val="0"/>
      <w:divBdr>
        <w:top w:val="none" w:sz="0" w:space="0" w:color="auto"/>
        <w:left w:val="none" w:sz="0" w:space="0" w:color="auto"/>
        <w:bottom w:val="none" w:sz="0" w:space="0" w:color="auto"/>
        <w:right w:val="none" w:sz="0" w:space="0" w:color="auto"/>
      </w:divBdr>
    </w:div>
    <w:div w:id="1045106016">
      <w:bodyDiv w:val="1"/>
      <w:marLeft w:val="0"/>
      <w:marRight w:val="0"/>
      <w:marTop w:val="0"/>
      <w:marBottom w:val="0"/>
      <w:divBdr>
        <w:top w:val="none" w:sz="0" w:space="0" w:color="auto"/>
        <w:left w:val="none" w:sz="0" w:space="0" w:color="auto"/>
        <w:bottom w:val="none" w:sz="0" w:space="0" w:color="auto"/>
        <w:right w:val="none" w:sz="0" w:space="0" w:color="auto"/>
      </w:divBdr>
      <w:divsChild>
        <w:div w:id="911965249">
          <w:marLeft w:val="0"/>
          <w:marRight w:val="0"/>
          <w:marTop w:val="0"/>
          <w:marBottom w:val="0"/>
          <w:divBdr>
            <w:top w:val="none" w:sz="0" w:space="0" w:color="auto"/>
            <w:left w:val="none" w:sz="0" w:space="0" w:color="auto"/>
            <w:bottom w:val="none" w:sz="0" w:space="0" w:color="auto"/>
            <w:right w:val="none" w:sz="0" w:space="0" w:color="auto"/>
          </w:divBdr>
        </w:div>
      </w:divsChild>
    </w:div>
    <w:div w:id="1046560644">
      <w:bodyDiv w:val="1"/>
      <w:marLeft w:val="0"/>
      <w:marRight w:val="0"/>
      <w:marTop w:val="0"/>
      <w:marBottom w:val="0"/>
      <w:divBdr>
        <w:top w:val="none" w:sz="0" w:space="0" w:color="auto"/>
        <w:left w:val="none" w:sz="0" w:space="0" w:color="auto"/>
        <w:bottom w:val="none" w:sz="0" w:space="0" w:color="auto"/>
        <w:right w:val="none" w:sz="0" w:space="0" w:color="auto"/>
      </w:divBdr>
    </w:div>
    <w:div w:id="1046611592">
      <w:bodyDiv w:val="1"/>
      <w:marLeft w:val="0"/>
      <w:marRight w:val="0"/>
      <w:marTop w:val="0"/>
      <w:marBottom w:val="0"/>
      <w:divBdr>
        <w:top w:val="none" w:sz="0" w:space="0" w:color="auto"/>
        <w:left w:val="none" w:sz="0" w:space="0" w:color="auto"/>
        <w:bottom w:val="none" w:sz="0" w:space="0" w:color="auto"/>
        <w:right w:val="none" w:sz="0" w:space="0" w:color="auto"/>
      </w:divBdr>
    </w:div>
    <w:div w:id="1046829157">
      <w:bodyDiv w:val="1"/>
      <w:marLeft w:val="0"/>
      <w:marRight w:val="0"/>
      <w:marTop w:val="0"/>
      <w:marBottom w:val="0"/>
      <w:divBdr>
        <w:top w:val="none" w:sz="0" w:space="0" w:color="auto"/>
        <w:left w:val="none" w:sz="0" w:space="0" w:color="auto"/>
        <w:bottom w:val="none" w:sz="0" w:space="0" w:color="auto"/>
        <w:right w:val="none" w:sz="0" w:space="0" w:color="auto"/>
      </w:divBdr>
    </w:div>
    <w:div w:id="1050307549">
      <w:bodyDiv w:val="1"/>
      <w:marLeft w:val="0"/>
      <w:marRight w:val="0"/>
      <w:marTop w:val="0"/>
      <w:marBottom w:val="0"/>
      <w:divBdr>
        <w:top w:val="none" w:sz="0" w:space="0" w:color="auto"/>
        <w:left w:val="none" w:sz="0" w:space="0" w:color="auto"/>
        <w:bottom w:val="none" w:sz="0" w:space="0" w:color="auto"/>
        <w:right w:val="none" w:sz="0" w:space="0" w:color="auto"/>
      </w:divBdr>
    </w:div>
    <w:div w:id="1050958305">
      <w:bodyDiv w:val="1"/>
      <w:marLeft w:val="0"/>
      <w:marRight w:val="0"/>
      <w:marTop w:val="0"/>
      <w:marBottom w:val="0"/>
      <w:divBdr>
        <w:top w:val="none" w:sz="0" w:space="0" w:color="auto"/>
        <w:left w:val="none" w:sz="0" w:space="0" w:color="auto"/>
        <w:bottom w:val="none" w:sz="0" w:space="0" w:color="auto"/>
        <w:right w:val="none" w:sz="0" w:space="0" w:color="auto"/>
      </w:divBdr>
    </w:div>
    <w:div w:id="1051811554">
      <w:bodyDiv w:val="1"/>
      <w:marLeft w:val="0"/>
      <w:marRight w:val="0"/>
      <w:marTop w:val="0"/>
      <w:marBottom w:val="0"/>
      <w:divBdr>
        <w:top w:val="none" w:sz="0" w:space="0" w:color="auto"/>
        <w:left w:val="none" w:sz="0" w:space="0" w:color="auto"/>
        <w:bottom w:val="none" w:sz="0" w:space="0" w:color="auto"/>
        <w:right w:val="none" w:sz="0" w:space="0" w:color="auto"/>
      </w:divBdr>
    </w:div>
    <w:div w:id="1053508806">
      <w:bodyDiv w:val="1"/>
      <w:marLeft w:val="0"/>
      <w:marRight w:val="0"/>
      <w:marTop w:val="0"/>
      <w:marBottom w:val="0"/>
      <w:divBdr>
        <w:top w:val="none" w:sz="0" w:space="0" w:color="auto"/>
        <w:left w:val="none" w:sz="0" w:space="0" w:color="auto"/>
        <w:bottom w:val="none" w:sz="0" w:space="0" w:color="auto"/>
        <w:right w:val="none" w:sz="0" w:space="0" w:color="auto"/>
      </w:divBdr>
    </w:div>
    <w:div w:id="1053622853">
      <w:bodyDiv w:val="1"/>
      <w:marLeft w:val="0"/>
      <w:marRight w:val="0"/>
      <w:marTop w:val="0"/>
      <w:marBottom w:val="0"/>
      <w:divBdr>
        <w:top w:val="none" w:sz="0" w:space="0" w:color="auto"/>
        <w:left w:val="none" w:sz="0" w:space="0" w:color="auto"/>
        <w:bottom w:val="none" w:sz="0" w:space="0" w:color="auto"/>
        <w:right w:val="none" w:sz="0" w:space="0" w:color="auto"/>
      </w:divBdr>
    </w:div>
    <w:div w:id="1066417919">
      <w:bodyDiv w:val="1"/>
      <w:marLeft w:val="0"/>
      <w:marRight w:val="0"/>
      <w:marTop w:val="0"/>
      <w:marBottom w:val="0"/>
      <w:divBdr>
        <w:top w:val="none" w:sz="0" w:space="0" w:color="auto"/>
        <w:left w:val="none" w:sz="0" w:space="0" w:color="auto"/>
        <w:bottom w:val="none" w:sz="0" w:space="0" w:color="auto"/>
        <w:right w:val="none" w:sz="0" w:space="0" w:color="auto"/>
      </w:divBdr>
    </w:div>
    <w:div w:id="1069771504">
      <w:bodyDiv w:val="1"/>
      <w:marLeft w:val="0"/>
      <w:marRight w:val="0"/>
      <w:marTop w:val="0"/>
      <w:marBottom w:val="0"/>
      <w:divBdr>
        <w:top w:val="none" w:sz="0" w:space="0" w:color="auto"/>
        <w:left w:val="none" w:sz="0" w:space="0" w:color="auto"/>
        <w:bottom w:val="none" w:sz="0" w:space="0" w:color="auto"/>
        <w:right w:val="none" w:sz="0" w:space="0" w:color="auto"/>
      </w:divBdr>
    </w:div>
    <w:div w:id="1070347507">
      <w:bodyDiv w:val="1"/>
      <w:marLeft w:val="0"/>
      <w:marRight w:val="0"/>
      <w:marTop w:val="0"/>
      <w:marBottom w:val="0"/>
      <w:divBdr>
        <w:top w:val="none" w:sz="0" w:space="0" w:color="auto"/>
        <w:left w:val="none" w:sz="0" w:space="0" w:color="auto"/>
        <w:bottom w:val="none" w:sz="0" w:space="0" w:color="auto"/>
        <w:right w:val="none" w:sz="0" w:space="0" w:color="auto"/>
      </w:divBdr>
    </w:div>
    <w:div w:id="1075736856">
      <w:bodyDiv w:val="1"/>
      <w:marLeft w:val="0"/>
      <w:marRight w:val="0"/>
      <w:marTop w:val="0"/>
      <w:marBottom w:val="0"/>
      <w:divBdr>
        <w:top w:val="none" w:sz="0" w:space="0" w:color="auto"/>
        <w:left w:val="none" w:sz="0" w:space="0" w:color="auto"/>
        <w:bottom w:val="none" w:sz="0" w:space="0" w:color="auto"/>
        <w:right w:val="none" w:sz="0" w:space="0" w:color="auto"/>
      </w:divBdr>
    </w:div>
    <w:div w:id="1081098214">
      <w:bodyDiv w:val="1"/>
      <w:marLeft w:val="0"/>
      <w:marRight w:val="0"/>
      <w:marTop w:val="0"/>
      <w:marBottom w:val="0"/>
      <w:divBdr>
        <w:top w:val="none" w:sz="0" w:space="0" w:color="auto"/>
        <w:left w:val="none" w:sz="0" w:space="0" w:color="auto"/>
        <w:bottom w:val="none" w:sz="0" w:space="0" w:color="auto"/>
        <w:right w:val="none" w:sz="0" w:space="0" w:color="auto"/>
      </w:divBdr>
    </w:div>
    <w:div w:id="1082679047">
      <w:bodyDiv w:val="1"/>
      <w:marLeft w:val="0"/>
      <w:marRight w:val="0"/>
      <w:marTop w:val="0"/>
      <w:marBottom w:val="0"/>
      <w:divBdr>
        <w:top w:val="none" w:sz="0" w:space="0" w:color="auto"/>
        <w:left w:val="none" w:sz="0" w:space="0" w:color="auto"/>
        <w:bottom w:val="none" w:sz="0" w:space="0" w:color="auto"/>
        <w:right w:val="none" w:sz="0" w:space="0" w:color="auto"/>
      </w:divBdr>
    </w:div>
    <w:div w:id="1084257161">
      <w:bodyDiv w:val="1"/>
      <w:marLeft w:val="0"/>
      <w:marRight w:val="0"/>
      <w:marTop w:val="0"/>
      <w:marBottom w:val="0"/>
      <w:divBdr>
        <w:top w:val="none" w:sz="0" w:space="0" w:color="auto"/>
        <w:left w:val="none" w:sz="0" w:space="0" w:color="auto"/>
        <w:bottom w:val="none" w:sz="0" w:space="0" w:color="auto"/>
        <w:right w:val="none" w:sz="0" w:space="0" w:color="auto"/>
      </w:divBdr>
    </w:div>
    <w:div w:id="1086658894">
      <w:bodyDiv w:val="1"/>
      <w:marLeft w:val="0"/>
      <w:marRight w:val="0"/>
      <w:marTop w:val="0"/>
      <w:marBottom w:val="0"/>
      <w:divBdr>
        <w:top w:val="none" w:sz="0" w:space="0" w:color="auto"/>
        <w:left w:val="none" w:sz="0" w:space="0" w:color="auto"/>
        <w:bottom w:val="none" w:sz="0" w:space="0" w:color="auto"/>
        <w:right w:val="none" w:sz="0" w:space="0" w:color="auto"/>
      </w:divBdr>
      <w:divsChild>
        <w:div w:id="8796969">
          <w:marLeft w:val="0"/>
          <w:marRight w:val="0"/>
          <w:marTop w:val="0"/>
          <w:marBottom w:val="0"/>
          <w:divBdr>
            <w:top w:val="none" w:sz="0" w:space="0" w:color="auto"/>
            <w:left w:val="none" w:sz="0" w:space="0" w:color="auto"/>
            <w:bottom w:val="none" w:sz="0" w:space="0" w:color="auto"/>
            <w:right w:val="none" w:sz="0" w:space="0" w:color="auto"/>
          </w:divBdr>
        </w:div>
        <w:div w:id="22827311">
          <w:marLeft w:val="0"/>
          <w:marRight w:val="0"/>
          <w:marTop w:val="0"/>
          <w:marBottom w:val="0"/>
          <w:divBdr>
            <w:top w:val="none" w:sz="0" w:space="0" w:color="auto"/>
            <w:left w:val="none" w:sz="0" w:space="0" w:color="auto"/>
            <w:bottom w:val="none" w:sz="0" w:space="0" w:color="auto"/>
            <w:right w:val="none" w:sz="0" w:space="0" w:color="auto"/>
          </w:divBdr>
        </w:div>
        <w:div w:id="31538601">
          <w:marLeft w:val="0"/>
          <w:marRight w:val="0"/>
          <w:marTop w:val="0"/>
          <w:marBottom w:val="0"/>
          <w:divBdr>
            <w:top w:val="none" w:sz="0" w:space="0" w:color="auto"/>
            <w:left w:val="none" w:sz="0" w:space="0" w:color="auto"/>
            <w:bottom w:val="none" w:sz="0" w:space="0" w:color="auto"/>
            <w:right w:val="none" w:sz="0" w:space="0" w:color="auto"/>
          </w:divBdr>
        </w:div>
        <w:div w:id="56320991">
          <w:marLeft w:val="0"/>
          <w:marRight w:val="0"/>
          <w:marTop w:val="0"/>
          <w:marBottom w:val="0"/>
          <w:divBdr>
            <w:top w:val="none" w:sz="0" w:space="0" w:color="auto"/>
            <w:left w:val="none" w:sz="0" w:space="0" w:color="auto"/>
            <w:bottom w:val="none" w:sz="0" w:space="0" w:color="auto"/>
            <w:right w:val="none" w:sz="0" w:space="0" w:color="auto"/>
          </w:divBdr>
        </w:div>
        <w:div w:id="59524849">
          <w:marLeft w:val="0"/>
          <w:marRight w:val="0"/>
          <w:marTop w:val="0"/>
          <w:marBottom w:val="0"/>
          <w:divBdr>
            <w:top w:val="none" w:sz="0" w:space="0" w:color="auto"/>
            <w:left w:val="none" w:sz="0" w:space="0" w:color="auto"/>
            <w:bottom w:val="none" w:sz="0" w:space="0" w:color="auto"/>
            <w:right w:val="none" w:sz="0" w:space="0" w:color="auto"/>
          </w:divBdr>
        </w:div>
        <w:div w:id="90588173">
          <w:marLeft w:val="0"/>
          <w:marRight w:val="0"/>
          <w:marTop w:val="0"/>
          <w:marBottom w:val="0"/>
          <w:divBdr>
            <w:top w:val="none" w:sz="0" w:space="0" w:color="auto"/>
            <w:left w:val="none" w:sz="0" w:space="0" w:color="auto"/>
            <w:bottom w:val="none" w:sz="0" w:space="0" w:color="auto"/>
            <w:right w:val="none" w:sz="0" w:space="0" w:color="auto"/>
          </w:divBdr>
        </w:div>
        <w:div w:id="91165228">
          <w:marLeft w:val="0"/>
          <w:marRight w:val="0"/>
          <w:marTop w:val="0"/>
          <w:marBottom w:val="0"/>
          <w:divBdr>
            <w:top w:val="none" w:sz="0" w:space="0" w:color="auto"/>
            <w:left w:val="none" w:sz="0" w:space="0" w:color="auto"/>
            <w:bottom w:val="none" w:sz="0" w:space="0" w:color="auto"/>
            <w:right w:val="none" w:sz="0" w:space="0" w:color="auto"/>
          </w:divBdr>
        </w:div>
        <w:div w:id="97415575">
          <w:marLeft w:val="0"/>
          <w:marRight w:val="0"/>
          <w:marTop w:val="0"/>
          <w:marBottom w:val="0"/>
          <w:divBdr>
            <w:top w:val="none" w:sz="0" w:space="0" w:color="auto"/>
            <w:left w:val="none" w:sz="0" w:space="0" w:color="auto"/>
            <w:bottom w:val="none" w:sz="0" w:space="0" w:color="auto"/>
            <w:right w:val="none" w:sz="0" w:space="0" w:color="auto"/>
          </w:divBdr>
        </w:div>
        <w:div w:id="109207834">
          <w:marLeft w:val="0"/>
          <w:marRight w:val="0"/>
          <w:marTop w:val="0"/>
          <w:marBottom w:val="0"/>
          <w:divBdr>
            <w:top w:val="none" w:sz="0" w:space="0" w:color="auto"/>
            <w:left w:val="none" w:sz="0" w:space="0" w:color="auto"/>
            <w:bottom w:val="none" w:sz="0" w:space="0" w:color="auto"/>
            <w:right w:val="none" w:sz="0" w:space="0" w:color="auto"/>
          </w:divBdr>
        </w:div>
        <w:div w:id="116921510">
          <w:marLeft w:val="0"/>
          <w:marRight w:val="0"/>
          <w:marTop w:val="0"/>
          <w:marBottom w:val="0"/>
          <w:divBdr>
            <w:top w:val="none" w:sz="0" w:space="0" w:color="auto"/>
            <w:left w:val="none" w:sz="0" w:space="0" w:color="auto"/>
            <w:bottom w:val="none" w:sz="0" w:space="0" w:color="auto"/>
            <w:right w:val="none" w:sz="0" w:space="0" w:color="auto"/>
          </w:divBdr>
        </w:div>
        <w:div w:id="147286256">
          <w:marLeft w:val="0"/>
          <w:marRight w:val="0"/>
          <w:marTop w:val="0"/>
          <w:marBottom w:val="0"/>
          <w:divBdr>
            <w:top w:val="none" w:sz="0" w:space="0" w:color="auto"/>
            <w:left w:val="none" w:sz="0" w:space="0" w:color="auto"/>
            <w:bottom w:val="none" w:sz="0" w:space="0" w:color="auto"/>
            <w:right w:val="none" w:sz="0" w:space="0" w:color="auto"/>
          </w:divBdr>
        </w:div>
        <w:div w:id="157380338">
          <w:marLeft w:val="0"/>
          <w:marRight w:val="0"/>
          <w:marTop w:val="0"/>
          <w:marBottom w:val="0"/>
          <w:divBdr>
            <w:top w:val="none" w:sz="0" w:space="0" w:color="auto"/>
            <w:left w:val="none" w:sz="0" w:space="0" w:color="auto"/>
            <w:bottom w:val="none" w:sz="0" w:space="0" w:color="auto"/>
            <w:right w:val="none" w:sz="0" w:space="0" w:color="auto"/>
          </w:divBdr>
        </w:div>
        <w:div w:id="161236121">
          <w:marLeft w:val="0"/>
          <w:marRight w:val="0"/>
          <w:marTop w:val="0"/>
          <w:marBottom w:val="0"/>
          <w:divBdr>
            <w:top w:val="none" w:sz="0" w:space="0" w:color="auto"/>
            <w:left w:val="none" w:sz="0" w:space="0" w:color="auto"/>
            <w:bottom w:val="none" w:sz="0" w:space="0" w:color="auto"/>
            <w:right w:val="none" w:sz="0" w:space="0" w:color="auto"/>
          </w:divBdr>
        </w:div>
        <w:div w:id="169410802">
          <w:marLeft w:val="0"/>
          <w:marRight w:val="0"/>
          <w:marTop w:val="0"/>
          <w:marBottom w:val="0"/>
          <w:divBdr>
            <w:top w:val="none" w:sz="0" w:space="0" w:color="auto"/>
            <w:left w:val="none" w:sz="0" w:space="0" w:color="auto"/>
            <w:bottom w:val="none" w:sz="0" w:space="0" w:color="auto"/>
            <w:right w:val="none" w:sz="0" w:space="0" w:color="auto"/>
          </w:divBdr>
        </w:div>
        <w:div w:id="183786132">
          <w:marLeft w:val="0"/>
          <w:marRight w:val="0"/>
          <w:marTop w:val="0"/>
          <w:marBottom w:val="0"/>
          <w:divBdr>
            <w:top w:val="none" w:sz="0" w:space="0" w:color="auto"/>
            <w:left w:val="none" w:sz="0" w:space="0" w:color="auto"/>
            <w:bottom w:val="none" w:sz="0" w:space="0" w:color="auto"/>
            <w:right w:val="none" w:sz="0" w:space="0" w:color="auto"/>
          </w:divBdr>
        </w:div>
        <w:div w:id="279185663">
          <w:marLeft w:val="0"/>
          <w:marRight w:val="0"/>
          <w:marTop w:val="0"/>
          <w:marBottom w:val="0"/>
          <w:divBdr>
            <w:top w:val="none" w:sz="0" w:space="0" w:color="auto"/>
            <w:left w:val="none" w:sz="0" w:space="0" w:color="auto"/>
            <w:bottom w:val="none" w:sz="0" w:space="0" w:color="auto"/>
            <w:right w:val="none" w:sz="0" w:space="0" w:color="auto"/>
          </w:divBdr>
        </w:div>
        <w:div w:id="287008914">
          <w:marLeft w:val="0"/>
          <w:marRight w:val="0"/>
          <w:marTop w:val="0"/>
          <w:marBottom w:val="0"/>
          <w:divBdr>
            <w:top w:val="none" w:sz="0" w:space="0" w:color="auto"/>
            <w:left w:val="none" w:sz="0" w:space="0" w:color="auto"/>
            <w:bottom w:val="none" w:sz="0" w:space="0" w:color="auto"/>
            <w:right w:val="none" w:sz="0" w:space="0" w:color="auto"/>
          </w:divBdr>
        </w:div>
        <w:div w:id="314993291">
          <w:marLeft w:val="0"/>
          <w:marRight w:val="0"/>
          <w:marTop w:val="0"/>
          <w:marBottom w:val="0"/>
          <w:divBdr>
            <w:top w:val="none" w:sz="0" w:space="0" w:color="auto"/>
            <w:left w:val="none" w:sz="0" w:space="0" w:color="auto"/>
            <w:bottom w:val="none" w:sz="0" w:space="0" w:color="auto"/>
            <w:right w:val="none" w:sz="0" w:space="0" w:color="auto"/>
          </w:divBdr>
        </w:div>
        <w:div w:id="331104502">
          <w:marLeft w:val="0"/>
          <w:marRight w:val="0"/>
          <w:marTop w:val="0"/>
          <w:marBottom w:val="0"/>
          <w:divBdr>
            <w:top w:val="none" w:sz="0" w:space="0" w:color="auto"/>
            <w:left w:val="none" w:sz="0" w:space="0" w:color="auto"/>
            <w:bottom w:val="none" w:sz="0" w:space="0" w:color="auto"/>
            <w:right w:val="none" w:sz="0" w:space="0" w:color="auto"/>
          </w:divBdr>
        </w:div>
        <w:div w:id="358508993">
          <w:marLeft w:val="0"/>
          <w:marRight w:val="0"/>
          <w:marTop w:val="0"/>
          <w:marBottom w:val="0"/>
          <w:divBdr>
            <w:top w:val="none" w:sz="0" w:space="0" w:color="auto"/>
            <w:left w:val="none" w:sz="0" w:space="0" w:color="auto"/>
            <w:bottom w:val="none" w:sz="0" w:space="0" w:color="auto"/>
            <w:right w:val="none" w:sz="0" w:space="0" w:color="auto"/>
          </w:divBdr>
        </w:div>
        <w:div w:id="401342723">
          <w:marLeft w:val="0"/>
          <w:marRight w:val="0"/>
          <w:marTop w:val="0"/>
          <w:marBottom w:val="0"/>
          <w:divBdr>
            <w:top w:val="none" w:sz="0" w:space="0" w:color="auto"/>
            <w:left w:val="none" w:sz="0" w:space="0" w:color="auto"/>
            <w:bottom w:val="none" w:sz="0" w:space="0" w:color="auto"/>
            <w:right w:val="none" w:sz="0" w:space="0" w:color="auto"/>
          </w:divBdr>
        </w:div>
        <w:div w:id="410278466">
          <w:marLeft w:val="0"/>
          <w:marRight w:val="0"/>
          <w:marTop w:val="0"/>
          <w:marBottom w:val="0"/>
          <w:divBdr>
            <w:top w:val="none" w:sz="0" w:space="0" w:color="auto"/>
            <w:left w:val="none" w:sz="0" w:space="0" w:color="auto"/>
            <w:bottom w:val="none" w:sz="0" w:space="0" w:color="auto"/>
            <w:right w:val="none" w:sz="0" w:space="0" w:color="auto"/>
          </w:divBdr>
        </w:div>
        <w:div w:id="411123542">
          <w:marLeft w:val="0"/>
          <w:marRight w:val="0"/>
          <w:marTop w:val="0"/>
          <w:marBottom w:val="0"/>
          <w:divBdr>
            <w:top w:val="none" w:sz="0" w:space="0" w:color="auto"/>
            <w:left w:val="none" w:sz="0" w:space="0" w:color="auto"/>
            <w:bottom w:val="none" w:sz="0" w:space="0" w:color="auto"/>
            <w:right w:val="none" w:sz="0" w:space="0" w:color="auto"/>
          </w:divBdr>
        </w:div>
        <w:div w:id="454103670">
          <w:marLeft w:val="0"/>
          <w:marRight w:val="0"/>
          <w:marTop w:val="0"/>
          <w:marBottom w:val="0"/>
          <w:divBdr>
            <w:top w:val="none" w:sz="0" w:space="0" w:color="auto"/>
            <w:left w:val="none" w:sz="0" w:space="0" w:color="auto"/>
            <w:bottom w:val="none" w:sz="0" w:space="0" w:color="auto"/>
            <w:right w:val="none" w:sz="0" w:space="0" w:color="auto"/>
          </w:divBdr>
        </w:div>
        <w:div w:id="457144071">
          <w:marLeft w:val="0"/>
          <w:marRight w:val="0"/>
          <w:marTop w:val="0"/>
          <w:marBottom w:val="0"/>
          <w:divBdr>
            <w:top w:val="none" w:sz="0" w:space="0" w:color="auto"/>
            <w:left w:val="none" w:sz="0" w:space="0" w:color="auto"/>
            <w:bottom w:val="none" w:sz="0" w:space="0" w:color="auto"/>
            <w:right w:val="none" w:sz="0" w:space="0" w:color="auto"/>
          </w:divBdr>
        </w:div>
        <w:div w:id="462887360">
          <w:marLeft w:val="0"/>
          <w:marRight w:val="0"/>
          <w:marTop w:val="0"/>
          <w:marBottom w:val="0"/>
          <w:divBdr>
            <w:top w:val="none" w:sz="0" w:space="0" w:color="auto"/>
            <w:left w:val="none" w:sz="0" w:space="0" w:color="auto"/>
            <w:bottom w:val="none" w:sz="0" w:space="0" w:color="auto"/>
            <w:right w:val="none" w:sz="0" w:space="0" w:color="auto"/>
          </w:divBdr>
        </w:div>
        <w:div w:id="476072599">
          <w:marLeft w:val="0"/>
          <w:marRight w:val="0"/>
          <w:marTop w:val="0"/>
          <w:marBottom w:val="0"/>
          <w:divBdr>
            <w:top w:val="none" w:sz="0" w:space="0" w:color="auto"/>
            <w:left w:val="none" w:sz="0" w:space="0" w:color="auto"/>
            <w:bottom w:val="none" w:sz="0" w:space="0" w:color="auto"/>
            <w:right w:val="none" w:sz="0" w:space="0" w:color="auto"/>
          </w:divBdr>
        </w:div>
        <w:div w:id="491795025">
          <w:marLeft w:val="0"/>
          <w:marRight w:val="0"/>
          <w:marTop w:val="0"/>
          <w:marBottom w:val="0"/>
          <w:divBdr>
            <w:top w:val="none" w:sz="0" w:space="0" w:color="auto"/>
            <w:left w:val="none" w:sz="0" w:space="0" w:color="auto"/>
            <w:bottom w:val="none" w:sz="0" w:space="0" w:color="auto"/>
            <w:right w:val="none" w:sz="0" w:space="0" w:color="auto"/>
          </w:divBdr>
        </w:div>
        <w:div w:id="552931943">
          <w:marLeft w:val="0"/>
          <w:marRight w:val="0"/>
          <w:marTop w:val="0"/>
          <w:marBottom w:val="0"/>
          <w:divBdr>
            <w:top w:val="none" w:sz="0" w:space="0" w:color="auto"/>
            <w:left w:val="none" w:sz="0" w:space="0" w:color="auto"/>
            <w:bottom w:val="none" w:sz="0" w:space="0" w:color="auto"/>
            <w:right w:val="none" w:sz="0" w:space="0" w:color="auto"/>
          </w:divBdr>
        </w:div>
        <w:div w:id="562060031">
          <w:marLeft w:val="0"/>
          <w:marRight w:val="0"/>
          <w:marTop w:val="0"/>
          <w:marBottom w:val="0"/>
          <w:divBdr>
            <w:top w:val="none" w:sz="0" w:space="0" w:color="auto"/>
            <w:left w:val="none" w:sz="0" w:space="0" w:color="auto"/>
            <w:bottom w:val="none" w:sz="0" w:space="0" w:color="auto"/>
            <w:right w:val="none" w:sz="0" w:space="0" w:color="auto"/>
          </w:divBdr>
        </w:div>
        <w:div w:id="582490573">
          <w:marLeft w:val="0"/>
          <w:marRight w:val="0"/>
          <w:marTop w:val="0"/>
          <w:marBottom w:val="0"/>
          <w:divBdr>
            <w:top w:val="none" w:sz="0" w:space="0" w:color="auto"/>
            <w:left w:val="none" w:sz="0" w:space="0" w:color="auto"/>
            <w:bottom w:val="none" w:sz="0" w:space="0" w:color="auto"/>
            <w:right w:val="none" w:sz="0" w:space="0" w:color="auto"/>
          </w:divBdr>
        </w:div>
        <w:div w:id="608391668">
          <w:marLeft w:val="0"/>
          <w:marRight w:val="0"/>
          <w:marTop w:val="0"/>
          <w:marBottom w:val="0"/>
          <w:divBdr>
            <w:top w:val="none" w:sz="0" w:space="0" w:color="auto"/>
            <w:left w:val="none" w:sz="0" w:space="0" w:color="auto"/>
            <w:bottom w:val="none" w:sz="0" w:space="0" w:color="auto"/>
            <w:right w:val="none" w:sz="0" w:space="0" w:color="auto"/>
          </w:divBdr>
        </w:div>
        <w:div w:id="637076988">
          <w:marLeft w:val="0"/>
          <w:marRight w:val="0"/>
          <w:marTop w:val="0"/>
          <w:marBottom w:val="0"/>
          <w:divBdr>
            <w:top w:val="none" w:sz="0" w:space="0" w:color="auto"/>
            <w:left w:val="none" w:sz="0" w:space="0" w:color="auto"/>
            <w:bottom w:val="none" w:sz="0" w:space="0" w:color="auto"/>
            <w:right w:val="none" w:sz="0" w:space="0" w:color="auto"/>
          </w:divBdr>
        </w:div>
        <w:div w:id="669674181">
          <w:marLeft w:val="0"/>
          <w:marRight w:val="0"/>
          <w:marTop w:val="0"/>
          <w:marBottom w:val="0"/>
          <w:divBdr>
            <w:top w:val="none" w:sz="0" w:space="0" w:color="auto"/>
            <w:left w:val="none" w:sz="0" w:space="0" w:color="auto"/>
            <w:bottom w:val="none" w:sz="0" w:space="0" w:color="auto"/>
            <w:right w:val="none" w:sz="0" w:space="0" w:color="auto"/>
          </w:divBdr>
        </w:div>
        <w:div w:id="682516399">
          <w:marLeft w:val="0"/>
          <w:marRight w:val="0"/>
          <w:marTop w:val="0"/>
          <w:marBottom w:val="0"/>
          <w:divBdr>
            <w:top w:val="none" w:sz="0" w:space="0" w:color="auto"/>
            <w:left w:val="none" w:sz="0" w:space="0" w:color="auto"/>
            <w:bottom w:val="none" w:sz="0" w:space="0" w:color="auto"/>
            <w:right w:val="none" w:sz="0" w:space="0" w:color="auto"/>
          </w:divBdr>
        </w:div>
        <w:div w:id="686059090">
          <w:marLeft w:val="0"/>
          <w:marRight w:val="0"/>
          <w:marTop w:val="0"/>
          <w:marBottom w:val="0"/>
          <w:divBdr>
            <w:top w:val="none" w:sz="0" w:space="0" w:color="auto"/>
            <w:left w:val="none" w:sz="0" w:space="0" w:color="auto"/>
            <w:bottom w:val="none" w:sz="0" w:space="0" w:color="auto"/>
            <w:right w:val="none" w:sz="0" w:space="0" w:color="auto"/>
          </w:divBdr>
        </w:div>
        <w:div w:id="688023094">
          <w:marLeft w:val="0"/>
          <w:marRight w:val="0"/>
          <w:marTop w:val="0"/>
          <w:marBottom w:val="0"/>
          <w:divBdr>
            <w:top w:val="none" w:sz="0" w:space="0" w:color="auto"/>
            <w:left w:val="none" w:sz="0" w:space="0" w:color="auto"/>
            <w:bottom w:val="none" w:sz="0" w:space="0" w:color="auto"/>
            <w:right w:val="none" w:sz="0" w:space="0" w:color="auto"/>
          </w:divBdr>
        </w:div>
        <w:div w:id="734016310">
          <w:marLeft w:val="0"/>
          <w:marRight w:val="0"/>
          <w:marTop w:val="0"/>
          <w:marBottom w:val="0"/>
          <w:divBdr>
            <w:top w:val="none" w:sz="0" w:space="0" w:color="auto"/>
            <w:left w:val="none" w:sz="0" w:space="0" w:color="auto"/>
            <w:bottom w:val="none" w:sz="0" w:space="0" w:color="auto"/>
            <w:right w:val="none" w:sz="0" w:space="0" w:color="auto"/>
          </w:divBdr>
        </w:div>
        <w:div w:id="748384460">
          <w:marLeft w:val="0"/>
          <w:marRight w:val="0"/>
          <w:marTop w:val="0"/>
          <w:marBottom w:val="0"/>
          <w:divBdr>
            <w:top w:val="none" w:sz="0" w:space="0" w:color="auto"/>
            <w:left w:val="none" w:sz="0" w:space="0" w:color="auto"/>
            <w:bottom w:val="none" w:sz="0" w:space="0" w:color="auto"/>
            <w:right w:val="none" w:sz="0" w:space="0" w:color="auto"/>
          </w:divBdr>
        </w:div>
        <w:div w:id="751967801">
          <w:marLeft w:val="0"/>
          <w:marRight w:val="0"/>
          <w:marTop w:val="0"/>
          <w:marBottom w:val="0"/>
          <w:divBdr>
            <w:top w:val="none" w:sz="0" w:space="0" w:color="auto"/>
            <w:left w:val="none" w:sz="0" w:space="0" w:color="auto"/>
            <w:bottom w:val="none" w:sz="0" w:space="0" w:color="auto"/>
            <w:right w:val="none" w:sz="0" w:space="0" w:color="auto"/>
          </w:divBdr>
        </w:div>
        <w:div w:id="761922411">
          <w:marLeft w:val="0"/>
          <w:marRight w:val="0"/>
          <w:marTop w:val="0"/>
          <w:marBottom w:val="0"/>
          <w:divBdr>
            <w:top w:val="none" w:sz="0" w:space="0" w:color="auto"/>
            <w:left w:val="none" w:sz="0" w:space="0" w:color="auto"/>
            <w:bottom w:val="none" w:sz="0" w:space="0" w:color="auto"/>
            <w:right w:val="none" w:sz="0" w:space="0" w:color="auto"/>
          </w:divBdr>
        </w:div>
        <w:div w:id="797139871">
          <w:marLeft w:val="0"/>
          <w:marRight w:val="0"/>
          <w:marTop w:val="0"/>
          <w:marBottom w:val="0"/>
          <w:divBdr>
            <w:top w:val="none" w:sz="0" w:space="0" w:color="auto"/>
            <w:left w:val="none" w:sz="0" w:space="0" w:color="auto"/>
            <w:bottom w:val="none" w:sz="0" w:space="0" w:color="auto"/>
            <w:right w:val="none" w:sz="0" w:space="0" w:color="auto"/>
          </w:divBdr>
        </w:div>
        <w:div w:id="804203258">
          <w:marLeft w:val="0"/>
          <w:marRight w:val="0"/>
          <w:marTop w:val="0"/>
          <w:marBottom w:val="0"/>
          <w:divBdr>
            <w:top w:val="none" w:sz="0" w:space="0" w:color="auto"/>
            <w:left w:val="none" w:sz="0" w:space="0" w:color="auto"/>
            <w:bottom w:val="none" w:sz="0" w:space="0" w:color="auto"/>
            <w:right w:val="none" w:sz="0" w:space="0" w:color="auto"/>
          </w:divBdr>
        </w:div>
        <w:div w:id="824006979">
          <w:marLeft w:val="0"/>
          <w:marRight w:val="0"/>
          <w:marTop w:val="0"/>
          <w:marBottom w:val="0"/>
          <w:divBdr>
            <w:top w:val="none" w:sz="0" w:space="0" w:color="auto"/>
            <w:left w:val="none" w:sz="0" w:space="0" w:color="auto"/>
            <w:bottom w:val="none" w:sz="0" w:space="0" w:color="auto"/>
            <w:right w:val="none" w:sz="0" w:space="0" w:color="auto"/>
          </w:divBdr>
        </w:div>
        <w:div w:id="833691763">
          <w:marLeft w:val="0"/>
          <w:marRight w:val="0"/>
          <w:marTop w:val="0"/>
          <w:marBottom w:val="0"/>
          <w:divBdr>
            <w:top w:val="none" w:sz="0" w:space="0" w:color="auto"/>
            <w:left w:val="none" w:sz="0" w:space="0" w:color="auto"/>
            <w:bottom w:val="none" w:sz="0" w:space="0" w:color="auto"/>
            <w:right w:val="none" w:sz="0" w:space="0" w:color="auto"/>
          </w:divBdr>
        </w:div>
        <w:div w:id="867763717">
          <w:marLeft w:val="0"/>
          <w:marRight w:val="0"/>
          <w:marTop w:val="0"/>
          <w:marBottom w:val="0"/>
          <w:divBdr>
            <w:top w:val="none" w:sz="0" w:space="0" w:color="auto"/>
            <w:left w:val="none" w:sz="0" w:space="0" w:color="auto"/>
            <w:bottom w:val="none" w:sz="0" w:space="0" w:color="auto"/>
            <w:right w:val="none" w:sz="0" w:space="0" w:color="auto"/>
          </w:divBdr>
        </w:div>
        <w:div w:id="898900730">
          <w:marLeft w:val="0"/>
          <w:marRight w:val="0"/>
          <w:marTop w:val="0"/>
          <w:marBottom w:val="0"/>
          <w:divBdr>
            <w:top w:val="none" w:sz="0" w:space="0" w:color="auto"/>
            <w:left w:val="none" w:sz="0" w:space="0" w:color="auto"/>
            <w:bottom w:val="none" w:sz="0" w:space="0" w:color="auto"/>
            <w:right w:val="none" w:sz="0" w:space="0" w:color="auto"/>
          </w:divBdr>
        </w:div>
        <w:div w:id="900753754">
          <w:marLeft w:val="0"/>
          <w:marRight w:val="0"/>
          <w:marTop w:val="0"/>
          <w:marBottom w:val="0"/>
          <w:divBdr>
            <w:top w:val="none" w:sz="0" w:space="0" w:color="auto"/>
            <w:left w:val="none" w:sz="0" w:space="0" w:color="auto"/>
            <w:bottom w:val="none" w:sz="0" w:space="0" w:color="auto"/>
            <w:right w:val="none" w:sz="0" w:space="0" w:color="auto"/>
          </w:divBdr>
        </w:div>
        <w:div w:id="922835264">
          <w:marLeft w:val="0"/>
          <w:marRight w:val="0"/>
          <w:marTop w:val="0"/>
          <w:marBottom w:val="0"/>
          <w:divBdr>
            <w:top w:val="none" w:sz="0" w:space="0" w:color="auto"/>
            <w:left w:val="none" w:sz="0" w:space="0" w:color="auto"/>
            <w:bottom w:val="none" w:sz="0" w:space="0" w:color="auto"/>
            <w:right w:val="none" w:sz="0" w:space="0" w:color="auto"/>
          </w:divBdr>
        </w:div>
        <w:div w:id="972557368">
          <w:marLeft w:val="0"/>
          <w:marRight w:val="0"/>
          <w:marTop w:val="0"/>
          <w:marBottom w:val="0"/>
          <w:divBdr>
            <w:top w:val="none" w:sz="0" w:space="0" w:color="auto"/>
            <w:left w:val="none" w:sz="0" w:space="0" w:color="auto"/>
            <w:bottom w:val="none" w:sz="0" w:space="0" w:color="auto"/>
            <w:right w:val="none" w:sz="0" w:space="0" w:color="auto"/>
          </w:divBdr>
        </w:div>
        <w:div w:id="978071915">
          <w:marLeft w:val="0"/>
          <w:marRight w:val="0"/>
          <w:marTop w:val="0"/>
          <w:marBottom w:val="0"/>
          <w:divBdr>
            <w:top w:val="none" w:sz="0" w:space="0" w:color="auto"/>
            <w:left w:val="none" w:sz="0" w:space="0" w:color="auto"/>
            <w:bottom w:val="none" w:sz="0" w:space="0" w:color="auto"/>
            <w:right w:val="none" w:sz="0" w:space="0" w:color="auto"/>
          </w:divBdr>
        </w:div>
        <w:div w:id="1000042916">
          <w:marLeft w:val="0"/>
          <w:marRight w:val="0"/>
          <w:marTop w:val="0"/>
          <w:marBottom w:val="0"/>
          <w:divBdr>
            <w:top w:val="none" w:sz="0" w:space="0" w:color="auto"/>
            <w:left w:val="none" w:sz="0" w:space="0" w:color="auto"/>
            <w:bottom w:val="none" w:sz="0" w:space="0" w:color="auto"/>
            <w:right w:val="none" w:sz="0" w:space="0" w:color="auto"/>
          </w:divBdr>
        </w:div>
        <w:div w:id="1007560871">
          <w:marLeft w:val="0"/>
          <w:marRight w:val="0"/>
          <w:marTop w:val="0"/>
          <w:marBottom w:val="0"/>
          <w:divBdr>
            <w:top w:val="none" w:sz="0" w:space="0" w:color="auto"/>
            <w:left w:val="none" w:sz="0" w:space="0" w:color="auto"/>
            <w:bottom w:val="none" w:sz="0" w:space="0" w:color="auto"/>
            <w:right w:val="none" w:sz="0" w:space="0" w:color="auto"/>
          </w:divBdr>
        </w:div>
        <w:div w:id="1019695873">
          <w:marLeft w:val="0"/>
          <w:marRight w:val="0"/>
          <w:marTop w:val="0"/>
          <w:marBottom w:val="0"/>
          <w:divBdr>
            <w:top w:val="none" w:sz="0" w:space="0" w:color="auto"/>
            <w:left w:val="none" w:sz="0" w:space="0" w:color="auto"/>
            <w:bottom w:val="none" w:sz="0" w:space="0" w:color="auto"/>
            <w:right w:val="none" w:sz="0" w:space="0" w:color="auto"/>
          </w:divBdr>
        </w:div>
        <w:div w:id="1026835482">
          <w:marLeft w:val="0"/>
          <w:marRight w:val="0"/>
          <w:marTop w:val="0"/>
          <w:marBottom w:val="0"/>
          <w:divBdr>
            <w:top w:val="none" w:sz="0" w:space="0" w:color="auto"/>
            <w:left w:val="none" w:sz="0" w:space="0" w:color="auto"/>
            <w:bottom w:val="none" w:sz="0" w:space="0" w:color="auto"/>
            <w:right w:val="none" w:sz="0" w:space="0" w:color="auto"/>
          </w:divBdr>
        </w:div>
        <w:div w:id="1057388787">
          <w:marLeft w:val="0"/>
          <w:marRight w:val="0"/>
          <w:marTop w:val="0"/>
          <w:marBottom w:val="0"/>
          <w:divBdr>
            <w:top w:val="none" w:sz="0" w:space="0" w:color="auto"/>
            <w:left w:val="none" w:sz="0" w:space="0" w:color="auto"/>
            <w:bottom w:val="none" w:sz="0" w:space="0" w:color="auto"/>
            <w:right w:val="none" w:sz="0" w:space="0" w:color="auto"/>
          </w:divBdr>
        </w:div>
        <w:div w:id="1065491804">
          <w:marLeft w:val="0"/>
          <w:marRight w:val="0"/>
          <w:marTop w:val="0"/>
          <w:marBottom w:val="0"/>
          <w:divBdr>
            <w:top w:val="none" w:sz="0" w:space="0" w:color="auto"/>
            <w:left w:val="none" w:sz="0" w:space="0" w:color="auto"/>
            <w:bottom w:val="none" w:sz="0" w:space="0" w:color="auto"/>
            <w:right w:val="none" w:sz="0" w:space="0" w:color="auto"/>
          </w:divBdr>
        </w:div>
        <w:div w:id="1079250512">
          <w:marLeft w:val="0"/>
          <w:marRight w:val="0"/>
          <w:marTop w:val="0"/>
          <w:marBottom w:val="0"/>
          <w:divBdr>
            <w:top w:val="none" w:sz="0" w:space="0" w:color="auto"/>
            <w:left w:val="none" w:sz="0" w:space="0" w:color="auto"/>
            <w:bottom w:val="none" w:sz="0" w:space="0" w:color="auto"/>
            <w:right w:val="none" w:sz="0" w:space="0" w:color="auto"/>
          </w:divBdr>
        </w:div>
        <w:div w:id="1085106857">
          <w:marLeft w:val="0"/>
          <w:marRight w:val="0"/>
          <w:marTop w:val="0"/>
          <w:marBottom w:val="0"/>
          <w:divBdr>
            <w:top w:val="none" w:sz="0" w:space="0" w:color="auto"/>
            <w:left w:val="none" w:sz="0" w:space="0" w:color="auto"/>
            <w:bottom w:val="none" w:sz="0" w:space="0" w:color="auto"/>
            <w:right w:val="none" w:sz="0" w:space="0" w:color="auto"/>
          </w:divBdr>
        </w:div>
        <w:div w:id="1094328014">
          <w:marLeft w:val="0"/>
          <w:marRight w:val="0"/>
          <w:marTop w:val="0"/>
          <w:marBottom w:val="0"/>
          <w:divBdr>
            <w:top w:val="none" w:sz="0" w:space="0" w:color="auto"/>
            <w:left w:val="none" w:sz="0" w:space="0" w:color="auto"/>
            <w:bottom w:val="none" w:sz="0" w:space="0" w:color="auto"/>
            <w:right w:val="none" w:sz="0" w:space="0" w:color="auto"/>
          </w:divBdr>
        </w:div>
        <w:div w:id="1106467811">
          <w:marLeft w:val="0"/>
          <w:marRight w:val="0"/>
          <w:marTop w:val="0"/>
          <w:marBottom w:val="0"/>
          <w:divBdr>
            <w:top w:val="none" w:sz="0" w:space="0" w:color="auto"/>
            <w:left w:val="none" w:sz="0" w:space="0" w:color="auto"/>
            <w:bottom w:val="none" w:sz="0" w:space="0" w:color="auto"/>
            <w:right w:val="none" w:sz="0" w:space="0" w:color="auto"/>
          </w:divBdr>
        </w:div>
        <w:div w:id="1130443916">
          <w:marLeft w:val="0"/>
          <w:marRight w:val="0"/>
          <w:marTop w:val="0"/>
          <w:marBottom w:val="0"/>
          <w:divBdr>
            <w:top w:val="none" w:sz="0" w:space="0" w:color="auto"/>
            <w:left w:val="none" w:sz="0" w:space="0" w:color="auto"/>
            <w:bottom w:val="none" w:sz="0" w:space="0" w:color="auto"/>
            <w:right w:val="none" w:sz="0" w:space="0" w:color="auto"/>
          </w:divBdr>
        </w:div>
        <w:div w:id="1141926344">
          <w:marLeft w:val="0"/>
          <w:marRight w:val="0"/>
          <w:marTop w:val="0"/>
          <w:marBottom w:val="0"/>
          <w:divBdr>
            <w:top w:val="none" w:sz="0" w:space="0" w:color="auto"/>
            <w:left w:val="none" w:sz="0" w:space="0" w:color="auto"/>
            <w:bottom w:val="none" w:sz="0" w:space="0" w:color="auto"/>
            <w:right w:val="none" w:sz="0" w:space="0" w:color="auto"/>
          </w:divBdr>
        </w:div>
        <w:div w:id="1171523497">
          <w:marLeft w:val="0"/>
          <w:marRight w:val="0"/>
          <w:marTop w:val="0"/>
          <w:marBottom w:val="0"/>
          <w:divBdr>
            <w:top w:val="none" w:sz="0" w:space="0" w:color="auto"/>
            <w:left w:val="none" w:sz="0" w:space="0" w:color="auto"/>
            <w:bottom w:val="none" w:sz="0" w:space="0" w:color="auto"/>
            <w:right w:val="none" w:sz="0" w:space="0" w:color="auto"/>
          </w:divBdr>
        </w:div>
        <w:div w:id="1179658753">
          <w:marLeft w:val="0"/>
          <w:marRight w:val="0"/>
          <w:marTop w:val="0"/>
          <w:marBottom w:val="0"/>
          <w:divBdr>
            <w:top w:val="none" w:sz="0" w:space="0" w:color="auto"/>
            <w:left w:val="none" w:sz="0" w:space="0" w:color="auto"/>
            <w:bottom w:val="none" w:sz="0" w:space="0" w:color="auto"/>
            <w:right w:val="none" w:sz="0" w:space="0" w:color="auto"/>
          </w:divBdr>
        </w:div>
        <w:div w:id="1181549216">
          <w:marLeft w:val="0"/>
          <w:marRight w:val="0"/>
          <w:marTop w:val="0"/>
          <w:marBottom w:val="0"/>
          <w:divBdr>
            <w:top w:val="none" w:sz="0" w:space="0" w:color="auto"/>
            <w:left w:val="none" w:sz="0" w:space="0" w:color="auto"/>
            <w:bottom w:val="none" w:sz="0" w:space="0" w:color="auto"/>
            <w:right w:val="none" w:sz="0" w:space="0" w:color="auto"/>
          </w:divBdr>
        </w:div>
        <w:div w:id="1203320266">
          <w:marLeft w:val="0"/>
          <w:marRight w:val="0"/>
          <w:marTop w:val="0"/>
          <w:marBottom w:val="0"/>
          <w:divBdr>
            <w:top w:val="none" w:sz="0" w:space="0" w:color="auto"/>
            <w:left w:val="none" w:sz="0" w:space="0" w:color="auto"/>
            <w:bottom w:val="none" w:sz="0" w:space="0" w:color="auto"/>
            <w:right w:val="none" w:sz="0" w:space="0" w:color="auto"/>
          </w:divBdr>
        </w:div>
        <w:div w:id="1241911205">
          <w:marLeft w:val="0"/>
          <w:marRight w:val="0"/>
          <w:marTop w:val="0"/>
          <w:marBottom w:val="0"/>
          <w:divBdr>
            <w:top w:val="none" w:sz="0" w:space="0" w:color="auto"/>
            <w:left w:val="none" w:sz="0" w:space="0" w:color="auto"/>
            <w:bottom w:val="none" w:sz="0" w:space="0" w:color="auto"/>
            <w:right w:val="none" w:sz="0" w:space="0" w:color="auto"/>
          </w:divBdr>
        </w:div>
        <w:div w:id="1263076787">
          <w:marLeft w:val="0"/>
          <w:marRight w:val="0"/>
          <w:marTop w:val="0"/>
          <w:marBottom w:val="0"/>
          <w:divBdr>
            <w:top w:val="none" w:sz="0" w:space="0" w:color="auto"/>
            <w:left w:val="none" w:sz="0" w:space="0" w:color="auto"/>
            <w:bottom w:val="none" w:sz="0" w:space="0" w:color="auto"/>
            <w:right w:val="none" w:sz="0" w:space="0" w:color="auto"/>
          </w:divBdr>
        </w:div>
        <w:div w:id="1267739135">
          <w:marLeft w:val="0"/>
          <w:marRight w:val="0"/>
          <w:marTop w:val="0"/>
          <w:marBottom w:val="0"/>
          <w:divBdr>
            <w:top w:val="none" w:sz="0" w:space="0" w:color="auto"/>
            <w:left w:val="none" w:sz="0" w:space="0" w:color="auto"/>
            <w:bottom w:val="none" w:sz="0" w:space="0" w:color="auto"/>
            <w:right w:val="none" w:sz="0" w:space="0" w:color="auto"/>
          </w:divBdr>
        </w:div>
        <w:div w:id="1272932144">
          <w:marLeft w:val="0"/>
          <w:marRight w:val="0"/>
          <w:marTop w:val="0"/>
          <w:marBottom w:val="0"/>
          <w:divBdr>
            <w:top w:val="none" w:sz="0" w:space="0" w:color="auto"/>
            <w:left w:val="none" w:sz="0" w:space="0" w:color="auto"/>
            <w:bottom w:val="none" w:sz="0" w:space="0" w:color="auto"/>
            <w:right w:val="none" w:sz="0" w:space="0" w:color="auto"/>
          </w:divBdr>
        </w:div>
        <w:div w:id="1287463910">
          <w:marLeft w:val="0"/>
          <w:marRight w:val="0"/>
          <w:marTop w:val="0"/>
          <w:marBottom w:val="0"/>
          <w:divBdr>
            <w:top w:val="none" w:sz="0" w:space="0" w:color="auto"/>
            <w:left w:val="none" w:sz="0" w:space="0" w:color="auto"/>
            <w:bottom w:val="none" w:sz="0" w:space="0" w:color="auto"/>
            <w:right w:val="none" w:sz="0" w:space="0" w:color="auto"/>
          </w:divBdr>
        </w:div>
        <w:div w:id="1295939892">
          <w:marLeft w:val="0"/>
          <w:marRight w:val="0"/>
          <w:marTop w:val="0"/>
          <w:marBottom w:val="0"/>
          <w:divBdr>
            <w:top w:val="none" w:sz="0" w:space="0" w:color="auto"/>
            <w:left w:val="none" w:sz="0" w:space="0" w:color="auto"/>
            <w:bottom w:val="none" w:sz="0" w:space="0" w:color="auto"/>
            <w:right w:val="none" w:sz="0" w:space="0" w:color="auto"/>
          </w:divBdr>
        </w:div>
        <w:div w:id="1317799258">
          <w:marLeft w:val="0"/>
          <w:marRight w:val="0"/>
          <w:marTop w:val="0"/>
          <w:marBottom w:val="0"/>
          <w:divBdr>
            <w:top w:val="none" w:sz="0" w:space="0" w:color="auto"/>
            <w:left w:val="none" w:sz="0" w:space="0" w:color="auto"/>
            <w:bottom w:val="none" w:sz="0" w:space="0" w:color="auto"/>
            <w:right w:val="none" w:sz="0" w:space="0" w:color="auto"/>
          </w:divBdr>
        </w:div>
        <w:div w:id="1320303293">
          <w:marLeft w:val="0"/>
          <w:marRight w:val="0"/>
          <w:marTop w:val="0"/>
          <w:marBottom w:val="0"/>
          <w:divBdr>
            <w:top w:val="none" w:sz="0" w:space="0" w:color="auto"/>
            <w:left w:val="none" w:sz="0" w:space="0" w:color="auto"/>
            <w:bottom w:val="none" w:sz="0" w:space="0" w:color="auto"/>
            <w:right w:val="none" w:sz="0" w:space="0" w:color="auto"/>
          </w:divBdr>
        </w:div>
        <w:div w:id="1325355051">
          <w:marLeft w:val="0"/>
          <w:marRight w:val="0"/>
          <w:marTop w:val="0"/>
          <w:marBottom w:val="0"/>
          <w:divBdr>
            <w:top w:val="none" w:sz="0" w:space="0" w:color="auto"/>
            <w:left w:val="none" w:sz="0" w:space="0" w:color="auto"/>
            <w:bottom w:val="none" w:sz="0" w:space="0" w:color="auto"/>
            <w:right w:val="none" w:sz="0" w:space="0" w:color="auto"/>
          </w:divBdr>
        </w:div>
        <w:div w:id="1354501799">
          <w:marLeft w:val="0"/>
          <w:marRight w:val="0"/>
          <w:marTop w:val="0"/>
          <w:marBottom w:val="0"/>
          <w:divBdr>
            <w:top w:val="none" w:sz="0" w:space="0" w:color="auto"/>
            <w:left w:val="none" w:sz="0" w:space="0" w:color="auto"/>
            <w:bottom w:val="none" w:sz="0" w:space="0" w:color="auto"/>
            <w:right w:val="none" w:sz="0" w:space="0" w:color="auto"/>
          </w:divBdr>
        </w:div>
        <w:div w:id="1374384788">
          <w:marLeft w:val="0"/>
          <w:marRight w:val="0"/>
          <w:marTop w:val="0"/>
          <w:marBottom w:val="0"/>
          <w:divBdr>
            <w:top w:val="none" w:sz="0" w:space="0" w:color="auto"/>
            <w:left w:val="none" w:sz="0" w:space="0" w:color="auto"/>
            <w:bottom w:val="none" w:sz="0" w:space="0" w:color="auto"/>
            <w:right w:val="none" w:sz="0" w:space="0" w:color="auto"/>
          </w:divBdr>
        </w:div>
        <w:div w:id="1390691308">
          <w:marLeft w:val="0"/>
          <w:marRight w:val="0"/>
          <w:marTop w:val="0"/>
          <w:marBottom w:val="0"/>
          <w:divBdr>
            <w:top w:val="none" w:sz="0" w:space="0" w:color="auto"/>
            <w:left w:val="none" w:sz="0" w:space="0" w:color="auto"/>
            <w:bottom w:val="none" w:sz="0" w:space="0" w:color="auto"/>
            <w:right w:val="none" w:sz="0" w:space="0" w:color="auto"/>
          </w:divBdr>
        </w:div>
        <w:div w:id="1401363811">
          <w:marLeft w:val="0"/>
          <w:marRight w:val="0"/>
          <w:marTop w:val="0"/>
          <w:marBottom w:val="0"/>
          <w:divBdr>
            <w:top w:val="none" w:sz="0" w:space="0" w:color="auto"/>
            <w:left w:val="none" w:sz="0" w:space="0" w:color="auto"/>
            <w:bottom w:val="none" w:sz="0" w:space="0" w:color="auto"/>
            <w:right w:val="none" w:sz="0" w:space="0" w:color="auto"/>
          </w:divBdr>
        </w:div>
        <w:div w:id="1407532546">
          <w:marLeft w:val="0"/>
          <w:marRight w:val="0"/>
          <w:marTop w:val="0"/>
          <w:marBottom w:val="0"/>
          <w:divBdr>
            <w:top w:val="none" w:sz="0" w:space="0" w:color="auto"/>
            <w:left w:val="none" w:sz="0" w:space="0" w:color="auto"/>
            <w:bottom w:val="none" w:sz="0" w:space="0" w:color="auto"/>
            <w:right w:val="none" w:sz="0" w:space="0" w:color="auto"/>
          </w:divBdr>
        </w:div>
        <w:div w:id="1428187052">
          <w:marLeft w:val="0"/>
          <w:marRight w:val="0"/>
          <w:marTop w:val="0"/>
          <w:marBottom w:val="0"/>
          <w:divBdr>
            <w:top w:val="none" w:sz="0" w:space="0" w:color="auto"/>
            <w:left w:val="none" w:sz="0" w:space="0" w:color="auto"/>
            <w:bottom w:val="none" w:sz="0" w:space="0" w:color="auto"/>
            <w:right w:val="none" w:sz="0" w:space="0" w:color="auto"/>
          </w:divBdr>
        </w:div>
        <w:div w:id="1445224932">
          <w:marLeft w:val="0"/>
          <w:marRight w:val="0"/>
          <w:marTop w:val="0"/>
          <w:marBottom w:val="0"/>
          <w:divBdr>
            <w:top w:val="none" w:sz="0" w:space="0" w:color="auto"/>
            <w:left w:val="none" w:sz="0" w:space="0" w:color="auto"/>
            <w:bottom w:val="none" w:sz="0" w:space="0" w:color="auto"/>
            <w:right w:val="none" w:sz="0" w:space="0" w:color="auto"/>
          </w:divBdr>
        </w:div>
        <w:div w:id="1454448479">
          <w:marLeft w:val="0"/>
          <w:marRight w:val="0"/>
          <w:marTop w:val="0"/>
          <w:marBottom w:val="0"/>
          <w:divBdr>
            <w:top w:val="none" w:sz="0" w:space="0" w:color="auto"/>
            <w:left w:val="none" w:sz="0" w:space="0" w:color="auto"/>
            <w:bottom w:val="none" w:sz="0" w:space="0" w:color="auto"/>
            <w:right w:val="none" w:sz="0" w:space="0" w:color="auto"/>
          </w:divBdr>
        </w:div>
        <w:div w:id="1456829627">
          <w:marLeft w:val="0"/>
          <w:marRight w:val="0"/>
          <w:marTop w:val="0"/>
          <w:marBottom w:val="0"/>
          <w:divBdr>
            <w:top w:val="none" w:sz="0" w:space="0" w:color="auto"/>
            <w:left w:val="none" w:sz="0" w:space="0" w:color="auto"/>
            <w:bottom w:val="none" w:sz="0" w:space="0" w:color="auto"/>
            <w:right w:val="none" w:sz="0" w:space="0" w:color="auto"/>
          </w:divBdr>
        </w:div>
        <w:div w:id="1520047791">
          <w:marLeft w:val="0"/>
          <w:marRight w:val="0"/>
          <w:marTop w:val="0"/>
          <w:marBottom w:val="0"/>
          <w:divBdr>
            <w:top w:val="none" w:sz="0" w:space="0" w:color="auto"/>
            <w:left w:val="none" w:sz="0" w:space="0" w:color="auto"/>
            <w:bottom w:val="none" w:sz="0" w:space="0" w:color="auto"/>
            <w:right w:val="none" w:sz="0" w:space="0" w:color="auto"/>
          </w:divBdr>
        </w:div>
        <w:div w:id="1573613995">
          <w:marLeft w:val="0"/>
          <w:marRight w:val="0"/>
          <w:marTop w:val="0"/>
          <w:marBottom w:val="0"/>
          <w:divBdr>
            <w:top w:val="none" w:sz="0" w:space="0" w:color="auto"/>
            <w:left w:val="none" w:sz="0" w:space="0" w:color="auto"/>
            <w:bottom w:val="none" w:sz="0" w:space="0" w:color="auto"/>
            <w:right w:val="none" w:sz="0" w:space="0" w:color="auto"/>
          </w:divBdr>
        </w:div>
        <w:div w:id="1609896951">
          <w:marLeft w:val="0"/>
          <w:marRight w:val="0"/>
          <w:marTop w:val="0"/>
          <w:marBottom w:val="0"/>
          <w:divBdr>
            <w:top w:val="none" w:sz="0" w:space="0" w:color="auto"/>
            <w:left w:val="none" w:sz="0" w:space="0" w:color="auto"/>
            <w:bottom w:val="none" w:sz="0" w:space="0" w:color="auto"/>
            <w:right w:val="none" w:sz="0" w:space="0" w:color="auto"/>
          </w:divBdr>
        </w:div>
        <w:div w:id="1643390834">
          <w:marLeft w:val="0"/>
          <w:marRight w:val="0"/>
          <w:marTop w:val="0"/>
          <w:marBottom w:val="0"/>
          <w:divBdr>
            <w:top w:val="none" w:sz="0" w:space="0" w:color="auto"/>
            <w:left w:val="none" w:sz="0" w:space="0" w:color="auto"/>
            <w:bottom w:val="none" w:sz="0" w:space="0" w:color="auto"/>
            <w:right w:val="none" w:sz="0" w:space="0" w:color="auto"/>
          </w:divBdr>
        </w:div>
        <w:div w:id="1678994560">
          <w:marLeft w:val="0"/>
          <w:marRight w:val="0"/>
          <w:marTop w:val="0"/>
          <w:marBottom w:val="0"/>
          <w:divBdr>
            <w:top w:val="none" w:sz="0" w:space="0" w:color="auto"/>
            <w:left w:val="none" w:sz="0" w:space="0" w:color="auto"/>
            <w:bottom w:val="none" w:sz="0" w:space="0" w:color="auto"/>
            <w:right w:val="none" w:sz="0" w:space="0" w:color="auto"/>
          </w:divBdr>
        </w:div>
        <w:div w:id="1697340516">
          <w:marLeft w:val="0"/>
          <w:marRight w:val="0"/>
          <w:marTop w:val="0"/>
          <w:marBottom w:val="0"/>
          <w:divBdr>
            <w:top w:val="none" w:sz="0" w:space="0" w:color="auto"/>
            <w:left w:val="none" w:sz="0" w:space="0" w:color="auto"/>
            <w:bottom w:val="none" w:sz="0" w:space="0" w:color="auto"/>
            <w:right w:val="none" w:sz="0" w:space="0" w:color="auto"/>
          </w:divBdr>
        </w:div>
        <w:div w:id="1708262537">
          <w:marLeft w:val="0"/>
          <w:marRight w:val="0"/>
          <w:marTop w:val="0"/>
          <w:marBottom w:val="0"/>
          <w:divBdr>
            <w:top w:val="none" w:sz="0" w:space="0" w:color="auto"/>
            <w:left w:val="none" w:sz="0" w:space="0" w:color="auto"/>
            <w:bottom w:val="none" w:sz="0" w:space="0" w:color="auto"/>
            <w:right w:val="none" w:sz="0" w:space="0" w:color="auto"/>
          </w:divBdr>
        </w:div>
        <w:div w:id="1737319434">
          <w:marLeft w:val="0"/>
          <w:marRight w:val="0"/>
          <w:marTop w:val="0"/>
          <w:marBottom w:val="0"/>
          <w:divBdr>
            <w:top w:val="none" w:sz="0" w:space="0" w:color="auto"/>
            <w:left w:val="none" w:sz="0" w:space="0" w:color="auto"/>
            <w:bottom w:val="none" w:sz="0" w:space="0" w:color="auto"/>
            <w:right w:val="none" w:sz="0" w:space="0" w:color="auto"/>
          </w:divBdr>
        </w:div>
        <w:div w:id="1749158583">
          <w:marLeft w:val="0"/>
          <w:marRight w:val="0"/>
          <w:marTop w:val="0"/>
          <w:marBottom w:val="0"/>
          <w:divBdr>
            <w:top w:val="none" w:sz="0" w:space="0" w:color="auto"/>
            <w:left w:val="none" w:sz="0" w:space="0" w:color="auto"/>
            <w:bottom w:val="none" w:sz="0" w:space="0" w:color="auto"/>
            <w:right w:val="none" w:sz="0" w:space="0" w:color="auto"/>
          </w:divBdr>
        </w:div>
        <w:div w:id="1767964778">
          <w:marLeft w:val="0"/>
          <w:marRight w:val="0"/>
          <w:marTop w:val="0"/>
          <w:marBottom w:val="0"/>
          <w:divBdr>
            <w:top w:val="none" w:sz="0" w:space="0" w:color="auto"/>
            <w:left w:val="none" w:sz="0" w:space="0" w:color="auto"/>
            <w:bottom w:val="none" w:sz="0" w:space="0" w:color="auto"/>
            <w:right w:val="none" w:sz="0" w:space="0" w:color="auto"/>
          </w:divBdr>
        </w:div>
        <w:div w:id="1787653063">
          <w:marLeft w:val="0"/>
          <w:marRight w:val="0"/>
          <w:marTop w:val="0"/>
          <w:marBottom w:val="0"/>
          <w:divBdr>
            <w:top w:val="none" w:sz="0" w:space="0" w:color="auto"/>
            <w:left w:val="none" w:sz="0" w:space="0" w:color="auto"/>
            <w:bottom w:val="none" w:sz="0" w:space="0" w:color="auto"/>
            <w:right w:val="none" w:sz="0" w:space="0" w:color="auto"/>
          </w:divBdr>
        </w:div>
        <w:div w:id="1792819148">
          <w:marLeft w:val="0"/>
          <w:marRight w:val="0"/>
          <w:marTop w:val="0"/>
          <w:marBottom w:val="0"/>
          <w:divBdr>
            <w:top w:val="none" w:sz="0" w:space="0" w:color="auto"/>
            <w:left w:val="none" w:sz="0" w:space="0" w:color="auto"/>
            <w:bottom w:val="none" w:sz="0" w:space="0" w:color="auto"/>
            <w:right w:val="none" w:sz="0" w:space="0" w:color="auto"/>
          </w:divBdr>
        </w:div>
        <w:div w:id="1812594997">
          <w:marLeft w:val="0"/>
          <w:marRight w:val="0"/>
          <w:marTop w:val="0"/>
          <w:marBottom w:val="0"/>
          <w:divBdr>
            <w:top w:val="none" w:sz="0" w:space="0" w:color="auto"/>
            <w:left w:val="none" w:sz="0" w:space="0" w:color="auto"/>
            <w:bottom w:val="none" w:sz="0" w:space="0" w:color="auto"/>
            <w:right w:val="none" w:sz="0" w:space="0" w:color="auto"/>
          </w:divBdr>
        </w:div>
        <w:div w:id="1814249255">
          <w:marLeft w:val="0"/>
          <w:marRight w:val="0"/>
          <w:marTop w:val="0"/>
          <w:marBottom w:val="0"/>
          <w:divBdr>
            <w:top w:val="none" w:sz="0" w:space="0" w:color="auto"/>
            <w:left w:val="none" w:sz="0" w:space="0" w:color="auto"/>
            <w:bottom w:val="none" w:sz="0" w:space="0" w:color="auto"/>
            <w:right w:val="none" w:sz="0" w:space="0" w:color="auto"/>
          </w:divBdr>
        </w:div>
        <w:div w:id="1859077089">
          <w:marLeft w:val="0"/>
          <w:marRight w:val="0"/>
          <w:marTop w:val="0"/>
          <w:marBottom w:val="0"/>
          <w:divBdr>
            <w:top w:val="none" w:sz="0" w:space="0" w:color="auto"/>
            <w:left w:val="none" w:sz="0" w:space="0" w:color="auto"/>
            <w:bottom w:val="none" w:sz="0" w:space="0" w:color="auto"/>
            <w:right w:val="none" w:sz="0" w:space="0" w:color="auto"/>
          </w:divBdr>
        </w:div>
        <w:div w:id="1860849341">
          <w:marLeft w:val="0"/>
          <w:marRight w:val="0"/>
          <w:marTop w:val="0"/>
          <w:marBottom w:val="0"/>
          <w:divBdr>
            <w:top w:val="none" w:sz="0" w:space="0" w:color="auto"/>
            <w:left w:val="none" w:sz="0" w:space="0" w:color="auto"/>
            <w:bottom w:val="none" w:sz="0" w:space="0" w:color="auto"/>
            <w:right w:val="none" w:sz="0" w:space="0" w:color="auto"/>
          </w:divBdr>
        </w:div>
        <w:div w:id="1862472453">
          <w:marLeft w:val="0"/>
          <w:marRight w:val="0"/>
          <w:marTop w:val="0"/>
          <w:marBottom w:val="0"/>
          <w:divBdr>
            <w:top w:val="none" w:sz="0" w:space="0" w:color="auto"/>
            <w:left w:val="none" w:sz="0" w:space="0" w:color="auto"/>
            <w:bottom w:val="none" w:sz="0" w:space="0" w:color="auto"/>
            <w:right w:val="none" w:sz="0" w:space="0" w:color="auto"/>
          </w:divBdr>
        </w:div>
        <w:div w:id="1871214263">
          <w:marLeft w:val="0"/>
          <w:marRight w:val="0"/>
          <w:marTop w:val="0"/>
          <w:marBottom w:val="0"/>
          <w:divBdr>
            <w:top w:val="none" w:sz="0" w:space="0" w:color="auto"/>
            <w:left w:val="none" w:sz="0" w:space="0" w:color="auto"/>
            <w:bottom w:val="none" w:sz="0" w:space="0" w:color="auto"/>
            <w:right w:val="none" w:sz="0" w:space="0" w:color="auto"/>
          </w:divBdr>
        </w:div>
        <w:div w:id="1920212115">
          <w:marLeft w:val="0"/>
          <w:marRight w:val="0"/>
          <w:marTop w:val="0"/>
          <w:marBottom w:val="0"/>
          <w:divBdr>
            <w:top w:val="none" w:sz="0" w:space="0" w:color="auto"/>
            <w:left w:val="none" w:sz="0" w:space="0" w:color="auto"/>
            <w:bottom w:val="none" w:sz="0" w:space="0" w:color="auto"/>
            <w:right w:val="none" w:sz="0" w:space="0" w:color="auto"/>
          </w:divBdr>
        </w:div>
        <w:div w:id="1921986708">
          <w:marLeft w:val="0"/>
          <w:marRight w:val="0"/>
          <w:marTop w:val="0"/>
          <w:marBottom w:val="0"/>
          <w:divBdr>
            <w:top w:val="none" w:sz="0" w:space="0" w:color="auto"/>
            <w:left w:val="none" w:sz="0" w:space="0" w:color="auto"/>
            <w:bottom w:val="none" w:sz="0" w:space="0" w:color="auto"/>
            <w:right w:val="none" w:sz="0" w:space="0" w:color="auto"/>
          </w:divBdr>
        </w:div>
        <w:div w:id="1935480831">
          <w:marLeft w:val="0"/>
          <w:marRight w:val="0"/>
          <w:marTop w:val="0"/>
          <w:marBottom w:val="0"/>
          <w:divBdr>
            <w:top w:val="none" w:sz="0" w:space="0" w:color="auto"/>
            <w:left w:val="none" w:sz="0" w:space="0" w:color="auto"/>
            <w:bottom w:val="none" w:sz="0" w:space="0" w:color="auto"/>
            <w:right w:val="none" w:sz="0" w:space="0" w:color="auto"/>
          </w:divBdr>
        </w:div>
        <w:div w:id="1936092041">
          <w:marLeft w:val="0"/>
          <w:marRight w:val="0"/>
          <w:marTop w:val="0"/>
          <w:marBottom w:val="0"/>
          <w:divBdr>
            <w:top w:val="none" w:sz="0" w:space="0" w:color="auto"/>
            <w:left w:val="none" w:sz="0" w:space="0" w:color="auto"/>
            <w:bottom w:val="none" w:sz="0" w:space="0" w:color="auto"/>
            <w:right w:val="none" w:sz="0" w:space="0" w:color="auto"/>
          </w:divBdr>
        </w:div>
        <w:div w:id="1957833796">
          <w:marLeft w:val="0"/>
          <w:marRight w:val="0"/>
          <w:marTop w:val="0"/>
          <w:marBottom w:val="0"/>
          <w:divBdr>
            <w:top w:val="none" w:sz="0" w:space="0" w:color="auto"/>
            <w:left w:val="none" w:sz="0" w:space="0" w:color="auto"/>
            <w:bottom w:val="none" w:sz="0" w:space="0" w:color="auto"/>
            <w:right w:val="none" w:sz="0" w:space="0" w:color="auto"/>
          </w:divBdr>
        </w:div>
        <w:div w:id="1963413243">
          <w:marLeft w:val="0"/>
          <w:marRight w:val="0"/>
          <w:marTop w:val="0"/>
          <w:marBottom w:val="0"/>
          <w:divBdr>
            <w:top w:val="none" w:sz="0" w:space="0" w:color="auto"/>
            <w:left w:val="none" w:sz="0" w:space="0" w:color="auto"/>
            <w:bottom w:val="none" w:sz="0" w:space="0" w:color="auto"/>
            <w:right w:val="none" w:sz="0" w:space="0" w:color="auto"/>
          </w:divBdr>
        </w:div>
        <w:div w:id="2006009983">
          <w:marLeft w:val="0"/>
          <w:marRight w:val="0"/>
          <w:marTop w:val="0"/>
          <w:marBottom w:val="0"/>
          <w:divBdr>
            <w:top w:val="none" w:sz="0" w:space="0" w:color="auto"/>
            <w:left w:val="none" w:sz="0" w:space="0" w:color="auto"/>
            <w:bottom w:val="none" w:sz="0" w:space="0" w:color="auto"/>
            <w:right w:val="none" w:sz="0" w:space="0" w:color="auto"/>
          </w:divBdr>
        </w:div>
        <w:div w:id="2025589394">
          <w:marLeft w:val="0"/>
          <w:marRight w:val="0"/>
          <w:marTop w:val="0"/>
          <w:marBottom w:val="0"/>
          <w:divBdr>
            <w:top w:val="none" w:sz="0" w:space="0" w:color="auto"/>
            <w:left w:val="none" w:sz="0" w:space="0" w:color="auto"/>
            <w:bottom w:val="none" w:sz="0" w:space="0" w:color="auto"/>
            <w:right w:val="none" w:sz="0" w:space="0" w:color="auto"/>
          </w:divBdr>
        </w:div>
        <w:div w:id="2055157704">
          <w:marLeft w:val="0"/>
          <w:marRight w:val="0"/>
          <w:marTop w:val="0"/>
          <w:marBottom w:val="0"/>
          <w:divBdr>
            <w:top w:val="none" w:sz="0" w:space="0" w:color="auto"/>
            <w:left w:val="none" w:sz="0" w:space="0" w:color="auto"/>
            <w:bottom w:val="none" w:sz="0" w:space="0" w:color="auto"/>
            <w:right w:val="none" w:sz="0" w:space="0" w:color="auto"/>
          </w:divBdr>
        </w:div>
        <w:div w:id="2056151307">
          <w:marLeft w:val="0"/>
          <w:marRight w:val="0"/>
          <w:marTop w:val="0"/>
          <w:marBottom w:val="0"/>
          <w:divBdr>
            <w:top w:val="none" w:sz="0" w:space="0" w:color="auto"/>
            <w:left w:val="none" w:sz="0" w:space="0" w:color="auto"/>
            <w:bottom w:val="none" w:sz="0" w:space="0" w:color="auto"/>
            <w:right w:val="none" w:sz="0" w:space="0" w:color="auto"/>
          </w:divBdr>
        </w:div>
        <w:div w:id="2072462791">
          <w:marLeft w:val="0"/>
          <w:marRight w:val="0"/>
          <w:marTop w:val="0"/>
          <w:marBottom w:val="0"/>
          <w:divBdr>
            <w:top w:val="none" w:sz="0" w:space="0" w:color="auto"/>
            <w:left w:val="none" w:sz="0" w:space="0" w:color="auto"/>
            <w:bottom w:val="none" w:sz="0" w:space="0" w:color="auto"/>
            <w:right w:val="none" w:sz="0" w:space="0" w:color="auto"/>
          </w:divBdr>
        </w:div>
        <w:div w:id="2093892816">
          <w:marLeft w:val="0"/>
          <w:marRight w:val="0"/>
          <w:marTop w:val="0"/>
          <w:marBottom w:val="0"/>
          <w:divBdr>
            <w:top w:val="none" w:sz="0" w:space="0" w:color="auto"/>
            <w:left w:val="none" w:sz="0" w:space="0" w:color="auto"/>
            <w:bottom w:val="none" w:sz="0" w:space="0" w:color="auto"/>
            <w:right w:val="none" w:sz="0" w:space="0" w:color="auto"/>
          </w:divBdr>
        </w:div>
        <w:div w:id="2118866179">
          <w:marLeft w:val="0"/>
          <w:marRight w:val="0"/>
          <w:marTop w:val="0"/>
          <w:marBottom w:val="0"/>
          <w:divBdr>
            <w:top w:val="none" w:sz="0" w:space="0" w:color="auto"/>
            <w:left w:val="none" w:sz="0" w:space="0" w:color="auto"/>
            <w:bottom w:val="none" w:sz="0" w:space="0" w:color="auto"/>
            <w:right w:val="none" w:sz="0" w:space="0" w:color="auto"/>
          </w:divBdr>
        </w:div>
        <w:div w:id="2134902447">
          <w:marLeft w:val="0"/>
          <w:marRight w:val="0"/>
          <w:marTop w:val="0"/>
          <w:marBottom w:val="0"/>
          <w:divBdr>
            <w:top w:val="none" w:sz="0" w:space="0" w:color="auto"/>
            <w:left w:val="none" w:sz="0" w:space="0" w:color="auto"/>
            <w:bottom w:val="none" w:sz="0" w:space="0" w:color="auto"/>
            <w:right w:val="none" w:sz="0" w:space="0" w:color="auto"/>
          </w:divBdr>
        </w:div>
        <w:div w:id="2142840817">
          <w:marLeft w:val="0"/>
          <w:marRight w:val="0"/>
          <w:marTop w:val="0"/>
          <w:marBottom w:val="0"/>
          <w:divBdr>
            <w:top w:val="none" w:sz="0" w:space="0" w:color="auto"/>
            <w:left w:val="none" w:sz="0" w:space="0" w:color="auto"/>
            <w:bottom w:val="none" w:sz="0" w:space="0" w:color="auto"/>
            <w:right w:val="none" w:sz="0" w:space="0" w:color="auto"/>
          </w:divBdr>
        </w:div>
      </w:divsChild>
    </w:div>
    <w:div w:id="1086683160">
      <w:bodyDiv w:val="1"/>
      <w:marLeft w:val="0"/>
      <w:marRight w:val="0"/>
      <w:marTop w:val="0"/>
      <w:marBottom w:val="0"/>
      <w:divBdr>
        <w:top w:val="none" w:sz="0" w:space="0" w:color="auto"/>
        <w:left w:val="none" w:sz="0" w:space="0" w:color="auto"/>
        <w:bottom w:val="none" w:sz="0" w:space="0" w:color="auto"/>
        <w:right w:val="none" w:sz="0" w:space="0" w:color="auto"/>
      </w:divBdr>
      <w:divsChild>
        <w:div w:id="8332375">
          <w:marLeft w:val="0"/>
          <w:marRight w:val="0"/>
          <w:marTop w:val="0"/>
          <w:marBottom w:val="0"/>
          <w:divBdr>
            <w:top w:val="none" w:sz="0" w:space="0" w:color="auto"/>
            <w:left w:val="none" w:sz="0" w:space="0" w:color="auto"/>
            <w:bottom w:val="none" w:sz="0" w:space="0" w:color="auto"/>
            <w:right w:val="none" w:sz="0" w:space="0" w:color="auto"/>
          </w:divBdr>
        </w:div>
        <w:div w:id="17203129">
          <w:marLeft w:val="0"/>
          <w:marRight w:val="0"/>
          <w:marTop w:val="0"/>
          <w:marBottom w:val="0"/>
          <w:divBdr>
            <w:top w:val="none" w:sz="0" w:space="0" w:color="auto"/>
            <w:left w:val="none" w:sz="0" w:space="0" w:color="auto"/>
            <w:bottom w:val="none" w:sz="0" w:space="0" w:color="auto"/>
            <w:right w:val="none" w:sz="0" w:space="0" w:color="auto"/>
          </w:divBdr>
        </w:div>
        <w:div w:id="66808196">
          <w:marLeft w:val="0"/>
          <w:marRight w:val="0"/>
          <w:marTop w:val="0"/>
          <w:marBottom w:val="0"/>
          <w:divBdr>
            <w:top w:val="none" w:sz="0" w:space="0" w:color="auto"/>
            <w:left w:val="none" w:sz="0" w:space="0" w:color="auto"/>
            <w:bottom w:val="none" w:sz="0" w:space="0" w:color="auto"/>
            <w:right w:val="none" w:sz="0" w:space="0" w:color="auto"/>
          </w:divBdr>
        </w:div>
        <w:div w:id="121926775">
          <w:marLeft w:val="0"/>
          <w:marRight w:val="0"/>
          <w:marTop w:val="0"/>
          <w:marBottom w:val="0"/>
          <w:divBdr>
            <w:top w:val="none" w:sz="0" w:space="0" w:color="auto"/>
            <w:left w:val="none" w:sz="0" w:space="0" w:color="auto"/>
            <w:bottom w:val="none" w:sz="0" w:space="0" w:color="auto"/>
            <w:right w:val="none" w:sz="0" w:space="0" w:color="auto"/>
          </w:divBdr>
        </w:div>
        <w:div w:id="196163422">
          <w:marLeft w:val="0"/>
          <w:marRight w:val="0"/>
          <w:marTop w:val="0"/>
          <w:marBottom w:val="0"/>
          <w:divBdr>
            <w:top w:val="none" w:sz="0" w:space="0" w:color="auto"/>
            <w:left w:val="none" w:sz="0" w:space="0" w:color="auto"/>
            <w:bottom w:val="none" w:sz="0" w:space="0" w:color="auto"/>
            <w:right w:val="none" w:sz="0" w:space="0" w:color="auto"/>
          </w:divBdr>
        </w:div>
        <w:div w:id="217129602">
          <w:marLeft w:val="0"/>
          <w:marRight w:val="0"/>
          <w:marTop w:val="0"/>
          <w:marBottom w:val="0"/>
          <w:divBdr>
            <w:top w:val="none" w:sz="0" w:space="0" w:color="auto"/>
            <w:left w:val="none" w:sz="0" w:space="0" w:color="auto"/>
            <w:bottom w:val="none" w:sz="0" w:space="0" w:color="auto"/>
            <w:right w:val="none" w:sz="0" w:space="0" w:color="auto"/>
          </w:divBdr>
        </w:div>
        <w:div w:id="241065536">
          <w:marLeft w:val="0"/>
          <w:marRight w:val="0"/>
          <w:marTop w:val="0"/>
          <w:marBottom w:val="0"/>
          <w:divBdr>
            <w:top w:val="none" w:sz="0" w:space="0" w:color="auto"/>
            <w:left w:val="none" w:sz="0" w:space="0" w:color="auto"/>
            <w:bottom w:val="none" w:sz="0" w:space="0" w:color="auto"/>
            <w:right w:val="none" w:sz="0" w:space="0" w:color="auto"/>
          </w:divBdr>
        </w:div>
        <w:div w:id="248539747">
          <w:marLeft w:val="0"/>
          <w:marRight w:val="0"/>
          <w:marTop w:val="0"/>
          <w:marBottom w:val="0"/>
          <w:divBdr>
            <w:top w:val="none" w:sz="0" w:space="0" w:color="auto"/>
            <w:left w:val="none" w:sz="0" w:space="0" w:color="auto"/>
            <w:bottom w:val="none" w:sz="0" w:space="0" w:color="auto"/>
            <w:right w:val="none" w:sz="0" w:space="0" w:color="auto"/>
          </w:divBdr>
        </w:div>
        <w:div w:id="319426352">
          <w:marLeft w:val="0"/>
          <w:marRight w:val="0"/>
          <w:marTop w:val="0"/>
          <w:marBottom w:val="0"/>
          <w:divBdr>
            <w:top w:val="none" w:sz="0" w:space="0" w:color="auto"/>
            <w:left w:val="none" w:sz="0" w:space="0" w:color="auto"/>
            <w:bottom w:val="none" w:sz="0" w:space="0" w:color="auto"/>
            <w:right w:val="none" w:sz="0" w:space="0" w:color="auto"/>
          </w:divBdr>
        </w:div>
        <w:div w:id="332148060">
          <w:marLeft w:val="0"/>
          <w:marRight w:val="0"/>
          <w:marTop w:val="0"/>
          <w:marBottom w:val="0"/>
          <w:divBdr>
            <w:top w:val="none" w:sz="0" w:space="0" w:color="auto"/>
            <w:left w:val="none" w:sz="0" w:space="0" w:color="auto"/>
            <w:bottom w:val="none" w:sz="0" w:space="0" w:color="auto"/>
            <w:right w:val="none" w:sz="0" w:space="0" w:color="auto"/>
          </w:divBdr>
        </w:div>
        <w:div w:id="336005452">
          <w:marLeft w:val="0"/>
          <w:marRight w:val="0"/>
          <w:marTop w:val="0"/>
          <w:marBottom w:val="0"/>
          <w:divBdr>
            <w:top w:val="none" w:sz="0" w:space="0" w:color="auto"/>
            <w:left w:val="none" w:sz="0" w:space="0" w:color="auto"/>
            <w:bottom w:val="none" w:sz="0" w:space="0" w:color="auto"/>
            <w:right w:val="none" w:sz="0" w:space="0" w:color="auto"/>
          </w:divBdr>
        </w:div>
        <w:div w:id="393509902">
          <w:marLeft w:val="0"/>
          <w:marRight w:val="0"/>
          <w:marTop w:val="0"/>
          <w:marBottom w:val="0"/>
          <w:divBdr>
            <w:top w:val="none" w:sz="0" w:space="0" w:color="auto"/>
            <w:left w:val="none" w:sz="0" w:space="0" w:color="auto"/>
            <w:bottom w:val="none" w:sz="0" w:space="0" w:color="auto"/>
            <w:right w:val="none" w:sz="0" w:space="0" w:color="auto"/>
          </w:divBdr>
        </w:div>
        <w:div w:id="398789516">
          <w:marLeft w:val="0"/>
          <w:marRight w:val="0"/>
          <w:marTop w:val="0"/>
          <w:marBottom w:val="0"/>
          <w:divBdr>
            <w:top w:val="none" w:sz="0" w:space="0" w:color="auto"/>
            <w:left w:val="none" w:sz="0" w:space="0" w:color="auto"/>
            <w:bottom w:val="none" w:sz="0" w:space="0" w:color="auto"/>
            <w:right w:val="none" w:sz="0" w:space="0" w:color="auto"/>
          </w:divBdr>
        </w:div>
        <w:div w:id="411202664">
          <w:marLeft w:val="0"/>
          <w:marRight w:val="0"/>
          <w:marTop w:val="0"/>
          <w:marBottom w:val="0"/>
          <w:divBdr>
            <w:top w:val="none" w:sz="0" w:space="0" w:color="auto"/>
            <w:left w:val="none" w:sz="0" w:space="0" w:color="auto"/>
            <w:bottom w:val="none" w:sz="0" w:space="0" w:color="auto"/>
            <w:right w:val="none" w:sz="0" w:space="0" w:color="auto"/>
          </w:divBdr>
        </w:div>
        <w:div w:id="435715175">
          <w:marLeft w:val="0"/>
          <w:marRight w:val="0"/>
          <w:marTop w:val="0"/>
          <w:marBottom w:val="0"/>
          <w:divBdr>
            <w:top w:val="none" w:sz="0" w:space="0" w:color="auto"/>
            <w:left w:val="none" w:sz="0" w:space="0" w:color="auto"/>
            <w:bottom w:val="none" w:sz="0" w:space="0" w:color="auto"/>
            <w:right w:val="none" w:sz="0" w:space="0" w:color="auto"/>
          </w:divBdr>
        </w:div>
        <w:div w:id="494224811">
          <w:marLeft w:val="0"/>
          <w:marRight w:val="0"/>
          <w:marTop w:val="0"/>
          <w:marBottom w:val="0"/>
          <w:divBdr>
            <w:top w:val="none" w:sz="0" w:space="0" w:color="auto"/>
            <w:left w:val="none" w:sz="0" w:space="0" w:color="auto"/>
            <w:bottom w:val="none" w:sz="0" w:space="0" w:color="auto"/>
            <w:right w:val="none" w:sz="0" w:space="0" w:color="auto"/>
          </w:divBdr>
        </w:div>
        <w:div w:id="500587488">
          <w:marLeft w:val="0"/>
          <w:marRight w:val="0"/>
          <w:marTop w:val="0"/>
          <w:marBottom w:val="0"/>
          <w:divBdr>
            <w:top w:val="none" w:sz="0" w:space="0" w:color="auto"/>
            <w:left w:val="none" w:sz="0" w:space="0" w:color="auto"/>
            <w:bottom w:val="none" w:sz="0" w:space="0" w:color="auto"/>
            <w:right w:val="none" w:sz="0" w:space="0" w:color="auto"/>
          </w:divBdr>
        </w:div>
        <w:div w:id="535120669">
          <w:marLeft w:val="0"/>
          <w:marRight w:val="0"/>
          <w:marTop w:val="0"/>
          <w:marBottom w:val="0"/>
          <w:divBdr>
            <w:top w:val="none" w:sz="0" w:space="0" w:color="auto"/>
            <w:left w:val="none" w:sz="0" w:space="0" w:color="auto"/>
            <w:bottom w:val="none" w:sz="0" w:space="0" w:color="auto"/>
            <w:right w:val="none" w:sz="0" w:space="0" w:color="auto"/>
          </w:divBdr>
        </w:div>
        <w:div w:id="544177659">
          <w:marLeft w:val="0"/>
          <w:marRight w:val="0"/>
          <w:marTop w:val="0"/>
          <w:marBottom w:val="0"/>
          <w:divBdr>
            <w:top w:val="none" w:sz="0" w:space="0" w:color="auto"/>
            <w:left w:val="none" w:sz="0" w:space="0" w:color="auto"/>
            <w:bottom w:val="none" w:sz="0" w:space="0" w:color="auto"/>
            <w:right w:val="none" w:sz="0" w:space="0" w:color="auto"/>
          </w:divBdr>
        </w:div>
        <w:div w:id="555286927">
          <w:marLeft w:val="0"/>
          <w:marRight w:val="0"/>
          <w:marTop w:val="0"/>
          <w:marBottom w:val="0"/>
          <w:divBdr>
            <w:top w:val="none" w:sz="0" w:space="0" w:color="auto"/>
            <w:left w:val="none" w:sz="0" w:space="0" w:color="auto"/>
            <w:bottom w:val="none" w:sz="0" w:space="0" w:color="auto"/>
            <w:right w:val="none" w:sz="0" w:space="0" w:color="auto"/>
          </w:divBdr>
        </w:div>
        <w:div w:id="555359513">
          <w:marLeft w:val="0"/>
          <w:marRight w:val="0"/>
          <w:marTop w:val="0"/>
          <w:marBottom w:val="0"/>
          <w:divBdr>
            <w:top w:val="none" w:sz="0" w:space="0" w:color="auto"/>
            <w:left w:val="none" w:sz="0" w:space="0" w:color="auto"/>
            <w:bottom w:val="none" w:sz="0" w:space="0" w:color="auto"/>
            <w:right w:val="none" w:sz="0" w:space="0" w:color="auto"/>
          </w:divBdr>
        </w:div>
        <w:div w:id="575212958">
          <w:marLeft w:val="0"/>
          <w:marRight w:val="0"/>
          <w:marTop w:val="0"/>
          <w:marBottom w:val="0"/>
          <w:divBdr>
            <w:top w:val="none" w:sz="0" w:space="0" w:color="auto"/>
            <w:left w:val="none" w:sz="0" w:space="0" w:color="auto"/>
            <w:bottom w:val="none" w:sz="0" w:space="0" w:color="auto"/>
            <w:right w:val="none" w:sz="0" w:space="0" w:color="auto"/>
          </w:divBdr>
        </w:div>
        <w:div w:id="59363173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633602113">
          <w:marLeft w:val="0"/>
          <w:marRight w:val="0"/>
          <w:marTop w:val="0"/>
          <w:marBottom w:val="0"/>
          <w:divBdr>
            <w:top w:val="none" w:sz="0" w:space="0" w:color="auto"/>
            <w:left w:val="none" w:sz="0" w:space="0" w:color="auto"/>
            <w:bottom w:val="none" w:sz="0" w:space="0" w:color="auto"/>
            <w:right w:val="none" w:sz="0" w:space="0" w:color="auto"/>
          </w:divBdr>
        </w:div>
        <w:div w:id="633681819">
          <w:marLeft w:val="0"/>
          <w:marRight w:val="0"/>
          <w:marTop w:val="0"/>
          <w:marBottom w:val="0"/>
          <w:divBdr>
            <w:top w:val="none" w:sz="0" w:space="0" w:color="auto"/>
            <w:left w:val="none" w:sz="0" w:space="0" w:color="auto"/>
            <w:bottom w:val="none" w:sz="0" w:space="0" w:color="auto"/>
            <w:right w:val="none" w:sz="0" w:space="0" w:color="auto"/>
          </w:divBdr>
        </w:div>
        <w:div w:id="634216399">
          <w:marLeft w:val="0"/>
          <w:marRight w:val="0"/>
          <w:marTop w:val="0"/>
          <w:marBottom w:val="0"/>
          <w:divBdr>
            <w:top w:val="none" w:sz="0" w:space="0" w:color="auto"/>
            <w:left w:val="none" w:sz="0" w:space="0" w:color="auto"/>
            <w:bottom w:val="none" w:sz="0" w:space="0" w:color="auto"/>
            <w:right w:val="none" w:sz="0" w:space="0" w:color="auto"/>
          </w:divBdr>
        </w:div>
        <w:div w:id="645165013">
          <w:marLeft w:val="0"/>
          <w:marRight w:val="0"/>
          <w:marTop w:val="0"/>
          <w:marBottom w:val="0"/>
          <w:divBdr>
            <w:top w:val="none" w:sz="0" w:space="0" w:color="auto"/>
            <w:left w:val="none" w:sz="0" w:space="0" w:color="auto"/>
            <w:bottom w:val="none" w:sz="0" w:space="0" w:color="auto"/>
            <w:right w:val="none" w:sz="0" w:space="0" w:color="auto"/>
          </w:divBdr>
        </w:div>
        <w:div w:id="650214258">
          <w:marLeft w:val="0"/>
          <w:marRight w:val="0"/>
          <w:marTop w:val="0"/>
          <w:marBottom w:val="0"/>
          <w:divBdr>
            <w:top w:val="none" w:sz="0" w:space="0" w:color="auto"/>
            <w:left w:val="none" w:sz="0" w:space="0" w:color="auto"/>
            <w:bottom w:val="none" w:sz="0" w:space="0" w:color="auto"/>
            <w:right w:val="none" w:sz="0" w:space="0" w:color="auto"/>
          </w:divBdr>
        </w:div>
        <w:div w:id="657004721">
          <w:marLeft w:val="0"/>
          <w:marRight w:val="0"/>
          <w:marTop w:val="0"/>
          <w:marBottom w:val="0"/>
          <w:divBdr>
            <w:top w:val="none" w:sz="0" w:space="0" w:color="auto"/>
            <w:left w:val="none" w:sz="0" w:space="0" w:color="auto"/>
            <w:bottom w:val="none" w:sz="0" w:space="0" w:color="auto"/>
            <w:right w:val="none" w:sz="0" w:space="0" w:color="auto"/>
          </w:divBdr>
        </w:div>
        <w:div w:id="719476806">
          <w:marLeft w:val="0"/>
          <w:marRight w:val="0"/>
          <w:marTop w:val="0"/>
          <w:marBottom w:val="0"/>
          <w:divBdr>
            <w:top w:val="none" w:sz="0" w:space="0" w:color="auto"/>
            <w:left w:val="none" w:sz="0" w:space="0" w:color="auto"/>
            <w:bottom w:val="none" w:sz="0" w:space="0" w:color="auto"/>
            <w:right w:val="none" w:sz="0" w:space="0" w:color="auto"/>
          </w:divBdr>
        </w:div>
        <w:div w:id="744957812">
          <w:marLeft w:val="0"/>
          <w:marRight w:val="0"/>
          <w:marTop w:val="0"/>
          <w:marBottom w:val="0"/>
          <w:divBdr>
            <w:top w:val="none" w:sz="0" w:space="0" w:color="auto"/>
            <w:left w:val="none" w:sz="0" w:space="0" w:color="auto"/>
            <w:bottom w:val="none" w:sz="0" w:space="0" w:color="auto"/>
            <w:right w:val="none" w:sz="0" w:space="0" w:color="auto"/>
          </w:divBdr>
        </w:div>
        <w:div w:id="752820511">
          <w:marLeft w:val="0"/>
          <w:marRight w:val="0"/>
          <w:marTop w:val="0"/>
          <w:marBottom w:val="0"/>
          <w:divBdr>
            <w:top w:val="none" w:sz="0" w:space="0" w:color="auto"/>
            <w:left w:val="none" w:sz="0" w:space="0" w:color="auto"/>
            <w:bottom w:val="none" w:sz="0" w:space="0" w:color="auto"/>
            <w:right w:val="none" w:sz="0" w:space="0" w:color="auto"/>
          </w:divBdr>
        </w:div>
        <w:div w:id="776408890">
          <w:marLeft w:val="0"/>
          <w:marRight w:val="0"/>
          <w:marTop w:val="0"/>
          <w:marBottom w:val="0"/>
          <w:divBdr>
            <w:top w:val="none" w:sz="0" w:space="0" w:color="auto"/>
            <w:left w:val="none" w:sz="0" w:space="0" w:color="auto"/>
            <w:bottom w:val="none" w:sz="0" w:space="0" w:color="auto"/>
            <w:right w:val="none" w:sz="0" w:space="0" w:color="auto"/>
          </w:divBdr>
        </w:div>
        <w:div w:id="816841172">
          <w:marLeft w:val="0"/>
          <w:marRight w:val="0"/>
          <w:marTop w:val="0"/>
          <w:marBottom w:val="0"/>
          <w:divBdr>
            <w:top w:val="none" w:sz="0" w:space="0" w:color="auto"/>
            <w:left w:val="none" w:sz="0" w:space="0" w:color="auto"/>
            <w:bottom w:val="none" w:sz="0" w:space="0" w:color="auto"/>
            <w:right w:val="none" w:sz="0" w:space="0" w:color="auto"/>
          </w:divBdr>
        </w:div>
        <w:div w:id="846556423">
          <w:marLeft w:val="0"/>
          <w:marRight w:val="0"/>
          <w:marTop w:val="0"/>
          <w:marBottom w:val="0"/>
          <w:divBdr>
            <w:top w:val="none" w:sz="0" w:space="0" w:color="auto"/>
            <w:left w:val="none" w:sz="0" w:space="0" w:color="auto"/>
            <w:bottom w:val="none" w:sz="0" w:space="0" w:color="auto"/>
            <w:right w:val="none" w:sz="0" w:space="0" w:color="auto"/>
          </w:divBdr>
        </w:div>
        <w:div w:id="883298759">
          <w:marLeft w:val="0"/>
          <w:marRight w:val="0"/>
          <w:marTop w:val="0"/>
          <w:marBottom w:val="0"/>
          <w:divBdr>
            <w:top w:val="none" w:sz="0" w:space="0" w:color="auto"/>
            <w:left w:val="none" w:sz="0" w:space="0" w:color="auto"/>
            <w:bottom w:val="none" w:sz="0" w:space="0" w:color="auto"/>
            <w:right w:val="none" w:sz="0" w:space="0" w:color="auto"/>
          </w:divBdr>
        </w:div>
        <w:div w:id="888296489">
          <w:marLeft w:val="0"/>
          <w:marRight w:val="0"/>
          <w:marTop w:val="0"/>
          <w:marBottom w:val="0"/>
          <w:divBdr>
            <w:top w:val="none" w:sz="0" w:space="0" w:color="auto"/>
            <w:left w:val="none" w:sz="0" w:space="0" w:color="auto"/>
            <w:bottom w:val="none" w:sz="0" w:space="0" w:color="auto"/>
            <w:right w:val="none" w:sz="0" w:space="0" w:color="auto"/>
          </w:divBdr>
        </w:div>
        <w:div w:id="895162182">
          <w:marLeft w:val="0"/>
          <w:marRight w:val="0"/>
          <w:marTop w:val="0"/>
          <w:marBottom w:val="0"/>
          <w:divBdr>
            <w:top w:val="none" w:sz="0" w:space="0" w:color="auto"/>
            <w:left w:val="none" w:sz="0" w:space="0" w:color="auto"/>
            <w:bottom w:val="none" w:sz="0" w:space="0" w:color="auto"/>
            <w:right w:val="none" w:sz="0" w:space="0" w:color="auto"/>
          </w:divBdr>
        </w:div>
        <w:div w:id="923757137">
          <w:marLeft w:val="0"/>
          <w:marRight w:val="0"/>
          <w:marTop w:val="0"/>
          <w:marBottom w:val="0"/>
          <w:divBdr>
            <w:top w:val="none" w:sz="0" w:space="0" w:color="auto"/>
            <w:left w:val="none" w:sz="0" w:space="0" w:color="auto"/>
            <w:bottom w:val="none" w:sz="0" w:space="0" w:color="auto"/>
            <w:right w:val="none" w:sz="0" w:space="0" w:color="auto"/>
          </w:divBdr>
        </w:div>
        <w:div w:id="941957938">
          <w:marLeft w:val="0"/>
          <w:marRight w:val="0"/>
          <w:marTop w:val="0"/>
          <w:marBottom w:val="0"/>
          <w:divBdr>
            <w:top w:val="none" w:sz="0" w:space="0" w:color="auto"/>
            <w:left w:val="none" w:sz="0" w:space="0" w:color="auto"/>
            <w:bottom w:val="none" w:sz="0" w:space="0" w:color="auto"/>
            <w:right w:val="none" w:sz="0" w:space="0" w:color="auto"/>
          </w:divBdr>
        </w:div>
        <w:div w:id="1000473818">
          <w:marLeft w:val="0"/>
          <w:marRight w:val="0"/>
          <w:marTop w:val="0"/>
          <w:marBottom w:val="0"/>
          <w:divBdr>
            <w:top w:val="none" w:sz="0" w:space="0" w:color="auto"/>
            <w:left w:val="none" w:sz="0" w:space="0" w:color="auto"/>
            <w:bottom w:val="none" w:sz="0" w:space="0" w:color="auto"/>
            <w:right w:val="none" w:sz="0" w:space="0" w:color="auto"/>
          </w:divBdr>
        </w:div>
        <w:div w:id="1024017755">
          <w:marLeft w:val="0"/>
          <w:marRight w:val="0"/>
          <w:marTop w:val="0"/>
          <w:marBottom w:val="0"/>
          <w:divBdr>
            <w:top w:val="none" w:sz="0" w:space="0" w:color="auto"/>
            <w:left w:val="none" w:sz="0" w:space="0" w:color="auto"/>
            <w:bottom w:val="none" w:sz="0" w:space="0" w:color="auto"/>
            <w:right w:val="none" w:sz="0" w:space="0" w:color="auto"/>
          </w:divBdr>
        </w:div>
        <w:div w:id="1033576127">
          <w:marLeft w:val="0"/>
          <w:marRight w:val="0"/>
          <w:marTop w:val="0"/>
          <w:marBottom w:val="0"/>
          <w:divBdr>
            <w:top w:val="none" w:sz="0" w:space="0" w:color="auto"/>
            <w:left w:val="none" w:sz="0" w:space="0" w:color="auto"/>
            <w:bottom w:val="none" w:sz="0" w:space="0" w:color="auto"/>
            <w:right w:val="none" w:sz="0" w:space="0" w:color="auto"/>
          </w:divBdr>
        </w:div>
        <w:div w:id="1056703806">
          <w:marLeft w:val="0"/>
          <w:marRight w:val="0"/>
          <w:marTop w:val="0"/>
          <w:marBottom w:val="0"/>
          <w:divBdr>
            <w:top w:val="none" w:sz="0" w:space="0" w:color="auto"/>
            <w:left w:val="none" w:sz="0" w:space="0" w:color="auto"/>
            <w:bottom w:val="none" w:sz="0" w:space="0" w:color="auto"/>
            <w:right w:val="none" w:sz="0" w:space="0" w:color="auto"/>
          </w:divBdr>
        </w:div>
        <w:div w:id="1125462594">
          <w:marLeft w:val="0"/>
          <w:marRight w:val="0"/>
          <w:marTop w:val="0"/>
          <w:marBottom w:val="0"/>
          <w:divBdr>
            <w:top w:val="none" w:sz="0" w:space="0" w:color="auto"/>
            <w:left w:val="none" w:sz="0" w:space="0" w:color="auto"/>
            <w:bottom w:val="none" w:sz="0" w:space="0" w:color="auto"/>
            <w:right w:val="none" w:sz="0" w:space="0" w:color="auto"/>
          </w:divBdr>
        </w:div>
        <w:div w:id="1145708328">
          <w:marLeft w:val="0"/>
          <w:marRight w:val="0"/>
          <w:marTop w:val="0"/>
          <w:marBottom w:val="0"/>
          <w:divBdr>
            <w:top w:val="none" w:sz="0" w:space="0" w:color="auto"/>
            <w:left w:val="none" w:sz="0" w:space="0" w:color="auto"/>
            <w:bottom w:val="none" w:sz="0" w:space="0" w:color="auto"/>
            <w:right w:val="none" w:sz="0" w:space="0" w:color="auto"/>
          </w:divBdr>
        </w:div>
        <w:div w:id="1159464439">
          <w:marLeft w:val="0"/>
          <w:marRight w:val="0"/>
          <w:marTop w:val="0"/>
          <w:marBottom w:val="0"/>
          <w:divBdr>
            <w:top w:val="none" w:sz="0" w:space="0" w:color="auto"/>
            <w:left w:val="none" w:sz="0" w:space="0" w:color="auto"/>
            <w:bottom w:val="none" w:sz="0" w:space="0" w:color="auto"/>
            <w:right w:val="none" w:sz="0" w:space="0" w:color="auto"/>
          </w:divBdr>
        </w:div>
        <w:div w:id="1249772055">
          <w:marLeft w:val="0"/>
          <w:marRight w:val="0"/>
          <w:marTop w:val="0"/>
          <w:marBottom w:val="0"/>
          <w:divBdr>
            <w:top w:val="none" w:sz="0" w:space="0" w:color="auto"/>
            <w:left w:val="none" w:sz="0" w:space="0" w:color="auto"/>
            <w:bottom w:val="none" w:sz="0" w:space="0" w:color="auto"/>
            <w:right w:val="none" w:sz="0" w:space="0" w:color="auto"/>
          </w:divBdr>
        </w:div>
        <w:div w:id="1273780271">
          <w:marLeft w:val="0"/>
          <w:marRight w:val="0"/>
          <w:marTop w:val="0"/>
          <w:marBottom w:val="0"/>
          <w:divBdr>
            <w:top w:val="none" w:sz="0" w:space="0" w:color="auto"/>
            <w:left w:val="none" w:sz="0" w:space="0" w:color="auto"/>
            <w:bottom w:val="none" w:sz="0" w:space="0" w:color="auto"/>
            <w:right w:val="none" w:sz="0" w:space="0" w:color="auto"/>
          </w:divBdr>
        </w:div>
        <w:div w:id="1316031422">
          <w:marLeft w:val="0"/>
          <w:marRight w:val="0"/>
          <w:marTop w:val="0"/>
          <w:marBottom w:val="0"/>
          <w:divBdr>
            <w:top w:val="none" w:sz="0" w:space="0" w:color="auto"/>
            <w:left w:val="none" w:sz="0" w:space="0" w:color="auto"/>
            <w:bottom w:val="none" w:sz="0" w:space="0" w:color="auto"/>
            <w:right w:val="none" w:sz="0" w:space="0" w:color="auto"/>
          </w:divBdr>
        </w:div>
        <w:div w:id="1375541342">
          <w:marLeft w:val="0"/>
          <w:marRight w:val="0"/>
          <w:marTop w:val="0"/>
          <w:marBottom w:val="0"/>
          <w:divBdr>
            <w:top w:val="none" w:sz="0" w:space="0" w:color="auto"/>
            <w:left w:val="none" w:sz="0" w:space="0" w:color="auto"/>
            <w:bottom w:val="none" w:sz="0" w:space="0" w:color="auto"/>
            <w:right w:val="none" w:sz="0" w:space="0" w:color="auto"/>
          </w:divBdr>
        </w:div>
        <w:div w:id="1388065802">
          <w:marLeft w:val="0"/>
          <w:marRight w:val="0"/>
          <w:marTop w:val="0"/>
          <w:marBottom w:val="0"/>
          <w:divBdr>
            <w:top w:val="none" w:sz="0" w:space="0" w:color="auto"/>
            <w:left w:val="none" w:sz="0" w:space="0" w:color="auto"/>
            <w:bottom w:val="none" w:sz="0" w:space="0" w:color="auto"/>
            <w:right w:val="none" w:sz="0" w:space="0" w:color="auto"/>
          </w:divBdr>
        </w:div>
        <w:div w:id="1417902992">
          <w:marLeft w:val="0"/>
          <w:marRight w:val="0"/>
          <w:marTop w:val="0"/>
          <w:marBottom w:val="0"/>
          <w:divBdr>
            <w:top w:val="none" w:sz="0" w:space="0" w:color="auto"/>
            <w:left w:val="none" w:sz="0" w:space="0" w:color="auto"/>
            <w:bottom w:val="none" w:sz="0" w:space="0" w:color="auto"/>
            <w:right w:val="none" w:sz="0" w:space="0" w:color="auto"/>
          </w:divBdr>
        </w:div>
        <w:div w:id="1422604335">
          <w:marLeft w:val="0"/>
          <w:marRight w:val="0"/>
          <w:marTop w:val="0"/>
          <w:marBottom w:val="0"/>
          <w:divBdr>
            <w:top w:val="none" w:sz="0" w:space="0" w:color="auto"/>
            <w:left w:val="none" w:sz="0" w:space="0" w:color="auto"/>
            <w:bottom w:val="none" w:sz="0" w:space="0" w:color="auto"/>
            <w:right w:val="none" w:sz="0" w:space="0" w:color="auto"/>
          </w:divBdr>
        </w:div>
        <w:div w:id="1444955952">
          <w:marLeft w:val="0"/>
          <w:marRight w:val="0"/>
          <w:marTop w:val="0"/>
          <w:marBottom w:val="0"/>
          <w:divBdr>
            <w:top w:val="none" w:sz="0" w:space="0" w:color="auto"/>
            <w:left w:val="none" w:sz="0" w:space="0" w:color="auto"/>
            <w:bottom w:val="none" w:sz="0" w:space="0" w:color="auto"/>
            <w:right w:val="none" w:sz="0" w:space="0" w:color="auto"/>
          </w:divBdr>
        </w:div>
        <w:div w:id="1458572942">
          <w:marLeft w:val="0"/>
          <w:marRight w:val="0"/>
          <w:marTop w:val="0"/>
          <w:marBottom w:val="0"/>
          <w:divBdr>
            <w:top w:val="none" w:sz="0" w:space="0" w:color="auto"/>
            <w:left w:val="none" w:sz="0" w:space="0" w:color="auto"/>
            <w:bottom w:val="none" w:sz="0" w:space="0" w:color="auto"/>
            <w:right w:val="none" w:sz="0" w:space="0" w:color="auto"/>
          </w:divBdr>
        </w:div>
        <w:div w:id="1475836355">
          <w:marLeft w:val="0"/>
          <w:marRight w:val="0"/>
          <w:marTop w:val="0"/>
          <w:marBottom w:val="0"/>
          <w:divBdr>
            <w:top w:val="none" w:sz="0" w:space="0" w:color="auto"/>
            <w:left w:val="none" w:sz="0" w:space="0" w:color="auto"/>
            <w:bottom w:val="none" w:sz="0" w:space="0" w:color="auto"/>
            <w:right w:val="none" w:sz="0" w:space="0" w:color="auto"/>
          </w:divBdr>
        </w:div>
        <w:div w:id="1482700250">
          <w:marLeft w:val="0"/>
          <w:marRight w:val="0"/>
          <w:marTop w:val="0"/>
          <w:marBottom w:val="0"/>
          <w:divBdr>
            <w:top w:val="none" w:sz="0" w:space="0" w:color="auto"/>
            <w:left w:val="none" w:sz="0" w:space="0" w:color="auto"/>
            <w:bottom w:val="none" w:sz="0" w:space="0" w:color="auto"/>
            <w:right w:val="none" w:sz="0" w:space="0" w:color="auto"/>
          </w:divBdr>
        </w:div>
        <w:div w:id="1486315292">
          <w:marLeft w:val="0"/>
          <w:marRight w:val="0"/>
          <w:marTop w:val="0"/>
          <w:marBottom w:val="0"/>
          <w:divBdr>
            <w:top w:val="none" w:sz="0" w:space="0" w:color="auto"/>
            <w:left w:val="none" w:sz="0" w:space="0" w:color="auto"/>
            <w:bottom w:val="none" w:sz="0" w:space="0" w:color="auto"/>
            <w:right w:val="none" w:sz="0" w:space="0" w:color="auto"/>
          </w:divBdr>
        </w:div>
        <w:div w:id="1495604859">
          <w:marLeft w:val="0"/>
          <w:marRight w:val="0"/>
          <w:marTop w:val="0"/>
          <w:marBottom w:val="0"/>
          <w:divBdr>
            <w:top w:val="none" w:sz="0" w:space="0" w:color="auto"/>
            <w:left w:val="none" w:sz="0" w:space="0" w:color="auto"/>
            <w:bottom w:val="none" w:sz="0" w:space="0" w:color="auto"/>
            <w:right w:val="none" w:sz="0" w:space="0" w:color="auto"/>
          </w:divBdr>
        </w:div>
        <w:div w:id="1501387291">
          <w:marLeft w:val="0"/>
          <w:marRight w:val="0"/>
          <w:marTop w:val="0"/>
          <w:marBottom w:val="0"/>
          <w:divBdr>
            <w:top w:val="none" w:sz="0" w:space="0" w:color="auto"/>
            <w:left w:val="none" w:sz="0" w:space="0" w:color="auto"/>
            <w:bottom w:val="none" w:sz="0" w:space="0" w:color="auto"/>
            <w:right w:val="none" w:sz="0" w:space="0" w:color="auto"/>
          </w:divBdr>
        </w:div>
        <w:div w:id="1537085631">
          <w:marLeft w:val="0"/>
          <w:marRight w:val="0"/>
          <w:marTop w:val="0"/>
          <w:marBottom w:val="0"/>
          <w:divBdr>
            <w:top w:val="none" w:sz="0" w:space="0" w:color="auto"/>
            <w:left w:val="none" w:sz="0" w:space="0" w:color="auto"/>
            <w:bottom w:val="none" w:sz="0" w:space="0" w:color="auto"/>
            <w:right w:val="none" w:sz="0" w:space="0" w:color="auto"/>
          </w:divBdr>
        </w:div>
        <w:div w:id="1558976837">
          <w:marLeft w:val="0"/>
          <w:marRight w:val="0"/>
          <w:marTop w:val="0"/>
          <w:marBottom w:val="0"/>
          <w:divBdr>
            <w:top w:val="none" w:sz="0" w:space="0" w:color="auto"/>
            <w:left w:val="none" w:sz="0" w:space="0" w:color="auto"/>
            <w:bottom w:val="none" w:sz="0" w:space="0" w:color="auto"/>
            <w:right w:val="none" w:sz="0" w:space="0" w:color="auto"/>
          </w:divBdr>
        </w:div>
        <w:div w:id="1566378762">
          <w:marLeft w:val="0"/>
          <w:marRight w:val="0"/>
          <w:marTop w:val="0"/>
          <w:marBottom w:val="0"/>
          <w:divBdr>
            <w:top w:val="none" w:sz="0" w:space="0" w:color="auto"/>
            <w:left w:val="none" w:sz="0" w:space="0" w:color="auto"/>
            <w:bottom w:val="none" w:sz="0" w:space="0" w:color="auto"/>
            <w:right w:val="none" w:sz="0" w:space="0" w:color="auto"/>
          </w:divBdr>
        </w:div>
        <w:div w:id="1597245630">
          <w:marLeft w:val="0"/>
          <w:marRight w:val="0"/>
          <w:marTop w:val="0"/>
          <w:marBottom w:val="0"/>
          <w:divBdr>
            <w:top w:val="none" w:sz="0" w:space="0" w:color="auto"/>
            <w:left w:val="none" w:sz="0" w:space="0" w:color="auto"/>
            <w:bottom w:val="none" w:sz="0" w:space="0" w:color="auto"/>
            <w:right w:val="none" w:sz="0" w:space="0" w:color="auto"/>
          </w:divBdr>
        </w:div>
        <w:div w:id="1628466613">
          <w:marLeft w:val="0"/>
          <w:marRight w:val="0"/>
          <w:marTop w:val="0"/>
          <w:marBottom w:val="0"/>
          <w:divBdr>
            <w:top w:val="none" w:sz="0" w:space="0" w:color="auto"/>
            <w:left w:val="none" w:sz="0" w:space="0" w:color="auto"/>
            <w:bottom w:val="none" w:sz="0" w:space="0" w:color="auto"/>
            <w:right w:val="none" w:sz="0" w:space="0" w:color="auto"/>
          </w:divBdr>
        </w:div>
        <w:div w:id="1653679827">
          <w:marLeft w:val="0"/>
          <w:marRight w:val="0"/>
          <w:marTop w:val="0"/>
          <w:marBottom w:val="0"/>
          <w:divBdr>
            <w:top w:val="none" w:sz="0" w:space="0" w:color="auto"/>
            <w:left w:val="none" w:sz="0" w:space="0" w:color="auto"/>
            <w:bottom w:val="none" w:sz="0" w:space="0" w:color="auto"/>
            <w:right w:val="none" w:sz="0" w:space="0" w:color="auto"/>
          </w:divBdr>
        </w:div>
        <w:div w:id="1673684479">
          <w:marLeft w:val="0"/>
          <w:marRight w:val="0"/>
          <w:marTop w:val="0"/>
          <w:marBottom w:val="0"/>
          <w:divBdr>
            <w:top w:val="none" w:sz="0" w:space="0" w:color="auto"/>
            <w:left w:val="none" w:sz="0" w:space="0" w:color="auto"/>
            <w:bottom w:val="none" w:sz="0" w:space="0" w:color="auto"/>
            <w:right w:val="none" w:sz="0" w:space="0" w:color="auto"/>
          </w:divBdr>
        </w:div>
        <w:div w:id="1713649549">
          <w:marLeft w:val="0"/>
          <w:marRight w:val="0"/>
          <w:marTop w:val="0"/>
          <w:marBottom w:val="0"/>
          <w:divBdr>
            <w:top w:val="none" w:sz="0" w:space="0" w:color="auto"/>
            <w:left w:val="none" w:sz="0" w:space="0" w:color="auto"/>
            <w:bottom w:val="none" w:sz="0" w:space="0" w:color="auto"/>
            <w:right w:val="none" w:sz="0" w:space="0" w:color="auto"/>
          </w:divBdr>
        </w:div>
        <w:div w:id="1733456111">
          <w:marLeft w:val="0"/>
          <w:marRight w:val="0"/>
          <w:marTop w:val="0"/>
          <w:marBottom w:val="0"/>
          <w:divBdr>
            <w:top w:val="none" w:sz="0" w:space="0" w:color="auto"/>
            <w:left w:val="none" w:sz="0" w:space="0" w:color="auto"/>
            <w:bottom w:val="none" w:sz="0" w:space="0" w:color="auto"/>
            <w:right w:val="none" w:sz="0" w:space="0" w:color="auto"/>
          </w:divBdr>
        </w:div>
        <w:div w:id="1739131100">
          <w:marLeft w:val="0"/>
          <w:marRight w:val="0"/>
          <w:marTop w:val="0"/>
          <w:marBottom w:val="0"/>
          <w:divBdr>
            <w:top w:val="none" w:sz="0" w:space="0" w:color="auto"/>
            <w:left w:val="none" w:sz="0" w:space="0" w:color="auto"/>
            <w:bottom w:val="none" w:sz="0" w:space="0" w:color="auto"/>
            <w:right w:val="none" w:sz="0" w:space="0" w:color="auto"/>
          </w:divBdr>
        </w:div>
        <w:div w:id="1745907196">
          <w:marLeft w:val="0"/>
          <w:marRight w:val="0"/>
          <w:marTop w:val="0"/>
          <w:marBottom w:val="0"/>
          <w:divBdr>
            <w:top w:val="none" w:sz="0" w:space="0" w:color="auto"/>
            <w:left w:val="none" w:sz="0" w:space="0" w:color="auto"/>
            <w:bottom w:val="none" w:sz="0" w:space="0" w:color="auto"/>
            <w:right w:val="none" w:sz="0" w:space="0" w:color="auto"/>
          </w:divBdr>
        </w:div>
        <w:div w:id="1749883286">
          <w:marLeft w:val="0"/>
          <w:marRight w:val="0"/>
          <w:marTop w:val="0"/>
          <w:marBottom w:val="0"/>
          <w:divBdr>
            <w:top w:val="none" w:sz="0" w:space="0" w:color="auto"/>
            <w:left w:val="none" w:sz="0" w:space="0" w:color="auto"/>
            <w:bottom w:val="none" w:sz="0" w:space="0" w:color="auto"/>
            <w:right w:val="none" w:sz="0" w:space="0" w:color="auto"/>
          </w:divBdr>
        </w:div>
        <w:div w:id="1752459135">
          <w:marLeft w:val="0"/>
          <w:marRight w:val="0"/>
          <w:marTop w:val="0"/>
          <w:marBottom w:val="0"/>
          <w:divBdr>
            <w:top w:val="none" w:sz="0" w:space="0" w:color="auto"/>
            <w:left w:val="none" w:sz="0" w:space="0" w:color="auto"/>
            <w:bottom w:val="none" w:sz="0" w:space="0" w:color="auto"/>
            <w:right w:val="none" w:sz="0" w:space="0" w:color="auto"/>
          </w:divBdr>
        </w:div>
        <w:div w:id="1775399999">
          <w:marLeft w:val="0"/>
          <w:marRight w:val="0"/>
          <w:marTop w:val="0"/>
          <w:marBottom w:val="0"/>
          <w:divBdr>
            <w:top w:val="none" w:sz="0" w:space="0" w:color="auto"/>
            <w:left w:val="none" w:sz="0" w:space="0" w:color="auto"/>
            <w:bottom w:val="none" w:sz="0" w:space="0" w:color="auto"/>
            <w:right w:val="none" w:sz="0" w:space="0" w:color="auto"/>
          </w:divBdr>
        </w:div>
        <w:div w:id="1792045326">
          <w:marLeft w:val="0"/>
          <w:marRight w:val="0"/>
          <w:marTop w:val="0"/>
          <w:marBottom w:val="0"/>
          <w:divBdr>
            <w:top w:val="none" w:sz="0" w:space="0" w:color="auto"/>
            <w:left w:val="none" w:sz="0" w:space="0" w:color="auto"/>
            <w:bottom w:val="none" w:sz="0" w:space="0" w:color="auto"/>
            <w:right w:val="none" w:sz="0" w:space="0" w:color="auto"/>
          </w:divBdr>
        </w:div>
        <w:div w:id="1812138656">
          <w:marLeft w:val="0"/>
          <w:marRight w:val="0"/>
          <w:marTop w:val="0"/>
          <w:marBottom w:val="0"/>
          <w:divBdr>
            <w:top w:val="none" w:sz="0" w:space="0" w:color="auto"/>
            <w:left w:val="none" w:sz="0" w:space="0" w:color="auto"/>
            <w:bottom w:val="none" w:sz="0" w:space="0" w:color="auto"/>
            <w:right w:val="none" w:sz="0" w:space="0" w:color="auto"/>
          </w:divBdr>
        </w:div>
        <w:div w:id="1818646575">
          <w:marLeft w:val="0"/>
          <w:marRight w:val="0"/>
          <w:marTop w:val="0"/>
          <w:marBottom w:val="0"/>
          <w:divBdr>
            <w:top w:val="none" w:sz="0" w:space="0" w:color="auto"/>
            <w:left w:val="none" w:sz="0" w:space="0" w:color="auto"/>
            <w:bottom w:val="none" w:sz="0" w:space="0" w:color="auto"/>
            <w:right w:val="none" w:sz="0" w:space="0" w:color="auto"/>
          </w:divBdr>
        </w:div>
        <w:div w:id="1821849550">
          <w:marLeft w:val="0"/>
          <w:marRight w:val="0"/>
          <w:marTop w:val="0"/>
          <w:marBottom w:val="0"/>
          <w:divBdr>
            <w:top w:val="none" w:sz="0" w:space="0" w:color="auto"/>
            <w:left w:val="none" w:sz="0" w:space="0" w:color="auto"/>
            <w:bottom w:val="none" w:sz="0" w:space="0" w:color="auto"/>
            <w:right w:val="none" w:sz="0" w:space="0" w:color="auto"/>
          </w:divBdr>
        </w:div>
        <w:div w:id="1847746432">
          <w:marLeft w:val="0"/>
          <w:marRight w:val="0"/>
          <w:marTop w:val="0"/>
          <w:marBottom w:val="0"/>
          <w:divBdr>
            <w:top w:val="none" w:sz="0" w:space="0" w:color="auto"/>
            <w:left w:val="none" w:sz="0" w:space="0" w:color="auto"/>
            <w:bottom w:val="none" w:sz="0" w:space="0" w:color="auto"/>
            <w:right w:val="none" w:sz="0" w:space="0" w:color="auto"/>
          </w:divBdr>
        </w:div>
        <w:div w:id="1862232768">
          <w:marLeft w:val="0"/>
          <w:marRight w:val="0"/>
          <w:marTop w:val="0"/>
          <w:marBottom w:val="0"/>
          <w:divBdr>
            <w:top w:val="none" w:sz="0" w:space="0" w:color="auto"/>
            <w:left w:val="none" w:sz="0" w:space="0" w:color="auto"/>
            <w:bottom w:val="none" w:sz="0" w:space="0" w:color="auto"/>
            <w:right w:val="none" w:sz="0" w:space="0" w:color="auto"/>
          </w:divBdr>
        </w:div>
        <w:div w:id="1893811060">
          <w:marLeft w:val="0"/>
          <w:marRight w:val="0"/>
          <w:marTop w:val="0"/>
          <w:marBottom w:val="0"/>
          <w:divBdr>
            <w:top w:val="none" w:sz="0" w:space="0" w:color="auto"/>
            <w:left w:val="none" w:sz="0" w:space="0" w:color="auto"/>
            <w:bottom w:val="none" w:sz="0" w:space="0" w:color="auto"/>
            <w:right w:val="none" w:sz="0" w:space="0" w:color="auto"/>
          </w:divBdr>
        </w:div>
        <w:div w:id="1921209037">
          <w:marLeft w:val="0"/>
          <w:marRight w:val="0"/>
          <w:marTop w:val="0"/>
          <w:marBottom w:val="0"/>
          <w:divBdr>
            <w:top w:val="none" w:sz="0" w:space="0" w:color="auto"/>
            <w:left w:val="none" w:sz="0" w:space="0" w:color="auto"/>
            <w:bottom w:val="none" w:sz="0" w:space="0" w:color="auto"/>
            <w:right w:val="none" w:sz="0" w:space="0" w:color="auto"/>
          </w:divBdr>
        </w:div>
        <w:div w:id="1986200550">
          <w:marLeft w:val="0"/>
          <w:marRight w:val="0"/>
          <w:marTop w:val="0"/>
          <w:marBottom w:val="0"/>
          <w:divBdr>
            <w:top w:val="none" w:sz="0" w:space="0" w:color="auto"/>
            <w:left w:val="none" w:sz="0" w:space="0" w:color="auto"/>
            <w:bottom w:val="none" w:sz="0" w:space="0" w:color="auto"/>
            <w:right w:val="none" w:sz="0" w:space="0" w:color="auto"/>
          </w:divBdr>
        </w:div>
        <w:div w:id="1999383207">
          <w:marLeft w:val="0"/>
          <w:marRight w:val="0"/>
          <w:marTop w:val="0"/>
          <w:marBottom w:val="0"/>
          <w:divBdr>
            <w:top w:val="none" w:sz="0" w:space="0" w:color="auto"/>
            <w:left w:val="none" w:sz="0" w:space="0" w:color="auto"/>
            <w:bottom w:val="none" w:sz="0" w:space="0" w:color="auto"/>
            <w:right w:val="none" w:sz="0" w:space="0" w:color="auto"/>
          </w:divBdr>
        </w:div>
        <w:div w:id="2019847690">
          <w:marLeft w:val="0"/>
          <w:marRight w:val="0"/>
          <w:marTop w:val="0"/>
          <w:marBottom w:val="0"/>
          <w:divBdr>
            <w:top w:val="none" w:sz="0" w:space="0" w:color="auto"/>
            <w:left w:val="none" w:sz="0" w:space="0" w:color="auto"/>
            <w:bottom w:val="none" w:sz="0" w:space="0" w:color="auto"/>
            <w:right w:val="none" w:sz="0" w:space="0" w:color="auto"/>
          </w:divBdr>
        </w:div>
        <w:div w:id="2023891578">
          <w:marLeft w:val="0"/>
          <w:marRight w:val="0"/>
          <w:marTop w:val="0"/>
          <w:marBottom w:val="0"/>
          <w:divBdr>
            <w:top w:val="none" w:sz="0" w:space="0" w:color="auto"/>
            <w:left w:val="none" w:sz="0" w:space="0" w:color="auto"/>
            <w:bottom w:val="none" w:sz="0" w:space="0" w:color="auto"/>
            <w:right w:val="none" w:sz="0" w:space="0" w:color="auto"/>
          </w:divBdr>
        </w:div>
        <w:div w:id="2040544488">
          <w:marLeft w:val="0"/>
          <w:marRight w:val="0"/>
          <w:marTop w:val="0"/>
          <w:marBottom w:val="0"/>
          <w:divBdr>
            <w:top w:val="none" w:sz="0" w:space="0" w:color="auto"/>
            <w:left w:val="none" w:sz="0" w:space="0" w:color="auto"/>
            <w:bottom w:val="none" w:sz="0" w:space="0" w:color="auto"/>
            <w:right w:val="none" w:sz="0" w:space="0" w:color="auto"/>
          </w:divBdr>
        </w:div>
        <w:div w:id="2072119180">
          <w:marLeft w:val="0"/>
          <w:marRight w:val="0"/>
          <w:marTop w:val="0"/>
          <w:marBottom w:val="0"/>
          <w:divBdr>
            <w:top w:val="none" w:sz="0" w:space="0" w:color="auto"/>
            <w:left w:val="none" w:sz="0" w:space="0" w:color="auto"/>
            <w:bottom w:val="none" w:sz="0" w:space="0" w:color="auto"/>
            <w:right w:val="none" w:sz="0" w:space="0" w:color="auto"/>
          </w:divBdr>
        </w:div>
        <w:div w:id="2117404440">
          <w:marLeft w:val="0"/>
          <w:marRight w:val="0"/>
          <w:marTop w:val="0"/>
          <w:marBottom w:val="0"/>
          <w:divBdr>
            <w:top w:val="none" w:sz="0" w:space="0" w:color="auto"/>
            <w:left w:val="none" w:sz="0" w:space="0" w:color="auto"/>
            <w:bottom w:val="none" w:sz="0" w:space="0" w:color="auto"/>
            <w:right w:val="none" w:sz="0" w:space="0" w:color="auto"/>
          </w:divBdr>
        </w:div>
        <w:div w:id="2120760697">
          <w:marLeft w:val="0"/>
          <w:marRight w:val="0"/>
          <w:marTop w:val="0"/>
          <w:marBottom w:val="0"/>
          <w:divBdr>
            <w:top w:val="none" w:sz="0" w:space="0" w:color="auto"/>
            <w:left w:val="none" w:sz="0" w:space="0" w:color="auto"/>
            <w:bottom w:val="none" w:sz="0" w:space="0" w:color="auto"/>
            <w:right w:val="none" w:sz="0" w:space="0" w:color="auto"/>
          </w:divBdr>
        </w:div>
        <w:div w:id="2127456360">
          <w:marLeft w:val="0"/>
          <w:marRight w:val="0"/>
          <w:marTop w:val="0"/>
          <w:marBottom w:val="0"/>
          <w:divBdr>
            <w:top w:val="none" w:sz="0" w:space="0" w:color="auto"/>
            <w:left w:val="none" w:sz="0" w:space="0" w:color="auto"/>
            <w:bottom w:val="none" w:sz="0" w:space="0" w:color="auto"/>
            <w:right w:val="none" w:sz="0" w:space="0" w:color="auto"/>
          </w:divBdr>
        </w:div>
      </w:divsChild>
    </w:div>
    <w:div w:id="1086802188">
      <w:bodyDiv w:val="1"/>
      <w:marLeft w:val="0"/>
      <w:marRight w:val="0"/>
      <w:marTop w:val="0"/>
      <w:marBottom w:val="0"/>
      <w:divBdr>
        <w:top w:val="none" w:sz="0" w:space="0" w:color="auto"/>
        <w:left w:val="none" w:sz="0" w:space="0" w:color="auto"/>
        <w:bottom w:val="none" w:sz="0" w:space="0" w:color="auto"/>
        <w:right w:val="none" w:sz="0" w:space="0" w:color="auto"/>
      </w:divBdr>
      <w:divsChild>
        <w:div w:id="299069953">
          <w:marLeft w:val="0"/>
          <w:marRight w:val="0"/>
          <w:marTop w:val="0"/>
          <w:marBottom w:val="0"/>
          <w:divBdr>
            <w:top w:val="none" w:sz="0" w:space="0" w:color="auto"/>
            <w:left w:val="none" w:sz="0" w:space="0" w:color="auto"/>
            <w:bottom w:val="none" w:sz="0" w:space="0" w:color="auto"/>
            <w:right w:val="none" w:sz="0" w:space="0" w:color="auto"/>
          </w:divBdr>
        </w:div>
        <w:div w:id="310645211">
          <w:marLeft w:val="0"/>
          <w:marRight w:val="0"/>
          <w:marTop w:val="0"/>
          <w:marBottom w:val="0"/>
          <w:divBdr>
            <w:top w:val="none" w:sz="0" w:space="0" w:color="auto"/>
            <w:left w:val="none" w:sz="0" w:space="0" w:color="auto"/>
            <w:bottom w:val="none" w:sz="0" w:space="0" w:color="auto"/>
            <w:right w:val="none" w:sz="0" w:space="0" w:color="auto"/>
          </w:divBdr>
        </w:div>
        <w:div w:id="315842713">
          <w:marLeft w:val="0"/>
          <w:marRight w:val="0"/>
          <w:marTop w:val="0"/>
          <w:marBottom w:val="0"/>
          <w:divBdr>
            <w:top w:val="none" w:sz="0" w:space="0" w:color="auto"/>
            <w:left w:val="none" w:sz="0" w:space="0" w:color="auto"/>
            <w:bottom w:val="none" w:sz="0" w:space="0" w:color="auto"/>
            <w:right w:val="none" w:sz="0" w:space="0" w:color="auto"/>
          </w:divBdr>
        </w:div>
        <w:div w:id="1266571507">
          <w:marLeft w:val="0"/>
          <w:marRight w:val="0"/>
          <w:marTop w:val="0"/>
          <w:marBottom w:val="0"/>
          <w:divBdr>
            <w:top w:val="none" w:sz="0" w:space="0" w:color="auto"/>
            <w:left w:val="none" w:sz="0" w:space="0" w:color="auto"/>
            <w:bottom w:val="none" w:sz="0" w:space="0" w:color="auto"/>
            <w:right w:val="none" w:sz="0" w:space="0" w:color="auto"/>
          </w:divBdr>
        </w:div>
        <w:div w:id="1390882154">
          <w:marLeft w:val="0"/>
          <w:marRight w:val="0"/>
          <w:marTop w:val="0"/>
          <w:marBottom w:val="0"/>
          <w:divBdr>
            <w:top w:val="none" w:sz="0" w:space="0" w:color="auto"/>
            <w:left w:val="none" w:sz="0" w:space="0" w:color="auto"/>
            <w:bottom w:val="none" w:sz="0" w:space="0" w:color="auto"/>
            <w:right w:val="none" w:sz="0" w:space="0" w:color="auto"/>
          </w:divBdr>
        </w:div>
        <w:div w:id="1403601816">
          <w:marLeft w:val="0"/>
          <w:marRight w:val="0"/>
          <w:marTop w:val="0"/>
          <w:marBottom w:val="0"/>
          <w:divBdr>
            <w:top w:val="none" w:sz="0" w:space="0" w:color="auto"/>
            <w:left w:val="none" w:sz="0" w:space="0" w:color="auto"/>
            <w:bottom w:val="none" w:sz="0" w:space="0" w:color="auto"/>
            <w:right w:val="none" w:sz="0" w:space="0" w:color="auto"/>
          </w:divBdr>
        </w:div>
        <w:div w:id="1991400473">
          <w:marLeft w:val="0"/>
          <w:marRight w:val="0"/>
          <w:marTop w:val="0"/>
          <w:marBottom w:val="0"/>
          <w:divBdr>
            <w:top w:val="none" w:sz="0" w:space="0" w:color="auto"/>
            <w:left w:val="none" w:sz="0" w:space="0" w:color="auto"/>
            <w:bottom w:val="none" w:sz="0" w:space="0" w:color="auto"/>
            <w:right w:val="none" w:sz="0" w:space="0" w:color="auto"/>
          </w:divBdr>
        </w:div>
      </w:divsChild>
    </w:div>
    <w:div w:id="1090084117">
      <w:bodyDiv w:val="1"/>
      <w:marLeft w:val="0"/>
      <w:marRight w:val="0"/>
      <w:marTop w:val="0"/>
      <w:marBottom w:val="0"/>
      <w:divBdr>
        <w:top w:val="none" w:sz="0" w:space="0" w:color="auto"/>
        <w:left w:val="none" w:sz="0" w:space="0" w:color="auto"/>
        <w:bottom w:val="none" w:sz="0" w:space="0" w:color="auto"/>
        <w:right w:val="none" w:sz="0" w:space="0" w:color="auto"/>
      </w:divBdr>
    </w:div>
    <w:div w:id="1091009781">
      <w:bodyDiv w:val="1"/>
      <w:marLeft w:val="0"/>
      <w:marRight w:val="0"/>
      <w:marTop w:val="0"/>
      <w:marBottom w:val="0"/>
      <w:divBdr>
        <w:top w:val="none" w:sz="0" w:space="0" w:color="auto"/>
        <w:left w:val="none" w:sz="0" w:space="0" w:color="auto"/>
        <w:bottom w:val="none" w:sz="0" w:space="0" w:color="auto"/>
        <w:right w:val="none" w:sz="0" w:space="0" w:color="auto"/>
      </w:divBdr>
    </w:div>
    <w:div w:id="1092120105">
      <w:bodyDiv w:val="1"/>
      <w:marLeft w:val="0"/>
      <w:marRight w:val="0"/>
      <w:marTop w:val="0"/>
      <w:marBottom w:val="0"/>
      <w:divBdr>
        <w:top w:val="none" w:sz="0" w:space="0" w:color="auto"/>
        <w:left w:val="none" w:sz="0" w:space="0" w:color="auto"/>
        <w:bottom w:val="none" w:sz="0" w:space="0" w:color="auto"/>
        <w:right w:val="none" w:sz="0" w:space="0" w:color="auto"/>
      </w:divBdr>
    </w:div>
    <w:div w:id="1092513653">
      <w:bodyDiv w:val="1"/>
      <w:marLeft w:val="0"/>
      <w:marRight w:val="0"/>
      <w:marTop w:val="0"/>
      <w:marBottom w:val="0"/>
      <w:divBdr>
        <w:top w:val="none" w:sz="0" w:space="0" w:color="auto"/>
        <w:left w:val="none" w:sz="0" w:space="0" w:color="auto"/>
        <w:bottom w:val="none" w:sz="0" w:space="0" w:color="auto"/>
        <w:right w:val="none" w:sz="0" w:space="0" w:color="auto"/>
      </w:divBdr>
    </w:div>
    <w:div w:id="1095324533">
      <w:bodyDiv w:val="1"/>
      <w:marLeft w:val="0"/>
      <w:marRight w:val="0"/>
      <w:marTop w:val="0"/>
      <w:marBottom w:val="0"/>
      <w:divBdr>
        <w:top w:val="none" w:sz="0" w:space="0" w:color="auto"/>
        <w:left w:val="none" w:sz="0" w:space="0" w:color="auto"/>
        <w:bottom w:val="none" w:sz="0" w:space="0" w:color="auto"/>
        <w:right w:val="none" w:sz="0" w:space="0" w:color="auto"/>
      </w:divBdr>
    </w:div>
    <w:div w:id="1098020499">
      <w:bodyDiv w:val="1"/>
      <w:marLeft w:val="0"/>
      <w:marRight w:val="0"/>
      <w:marTop w:val="0"/>
      <w:marBottom w:val="0"/>
      <w:divBdr>
        <w:top w:val="none" w:sz="0" w:space="0" w:color="auto"/>
        <w:left w:val="none" w:sz="0" w:space="0" w:color="auto"/>
        <w:bottom w:val="none" w:sz="0" w:space="0" w:color="auto"/>
        <w:right w:val="none" w:sz="0" w:space="0" w:color="auto"/>
      </w:divBdr>
    </w:div>
    <w:div w:id="1102074341">
      <w:bodyDiv w:val="1"/>
      <w:marLeft w:val="0"/>
      <w:marRight w:val="0"/>
      <w:marTop w:val="0"/>
      <w:marBottom w:val="0"/>
      <w:divBdr>
        <w:top w:val="none" w:sz="0" w:space="0" w:color="auto"/>
        <w:left w:val="none" w:sz="0" w:space="0" w:color="auto"/>
        <w:bottom w:val="none" w:sz="0" w:space="0" w:color="auto"/>
        <w:right w:val="none" w:sz="0" w:space="0" w:color="auto"/>
      </w:divBdr>
    </w:div>
    <w:div w:id="1102451857">
      <w:bodyDiv w:val="1"/>
      <w:marLeft w:val="0"/>
      <w:marRight w:val="0"/>
      <w:marTop w:val="0"/>
      <w:marBottom w:val="0"/>
      <w:divBdr>
        <w:top w:val="none" w:sz="0" w:space="0" w:color="auto"/>
        <w:left w:val="none" w:sz="0" w:space="0" w:color="auto"/>
        <w:bottom w:val="none" w:sz="0" w:space="0" w:color="auto"/>
        <w:right w:val="none" w:sz="0" w:space="0" w:color="auto"/>
      </w:divBdr>
    </w:div>
    <w:div w:id="1102845210">
      <w:bodyDiv w:val="1"/>
      <w:marLeft w:val="0"/>
      <w:marRight w:val="0"/>
      <w:marTop w:val="0"/>
      <w:marBottom w:val="0"/>
      <w:divBdr>
        <w:top w:val="none" w:sz="0" w:space="0" w:color="auto"/>
        <w:left w:val="none" w:sz="0" w:space="0" w:color="auto"/>
        <w:bottom w:val="none" w:sz="0" w:space="0" w:color="auto"/>
        <w:right w:val="none" w:sz="0" w:space="0" w:color="auto"/>
      </w:divBdr>
    </w:div>
    <w:div w:id="1103457205">
      <w:bodyDiv w:val="1"/>
      <w:marLeft w:val="0"/>
      <w:marRight w:val="0"/>
      <w:marTop w:val="0"/>
      <w:marBottom w:val="0"/>
      <w:divBdr>
        <w:top w:val="none" w:sz="0" w:space="0" w:color="auto"/>
        <w:left w:val="none" w:sz="0" w:space="0" w:color="auto"/>
        <w:bottom w:val="none" w:sz="0" w:space="0" w:color="auto"/>
        <w:right w:val="none" w:sz="0" w:space="0" w:color="auto"/>
      </w:divBdr>
    </w:div>
    <w:div w:id="1105267267">
      <w:bodyDiv w:val="1"/>
      <w:marLeft w:val="0"/>
      <w:marRight w:val="0"/>
      <w:marTop w:val="0"/>
      <w:marBottom w:val="0"/>
      <w:divBdr>
        <w:top w:val="none" w:sz="0" w:space="0" w:color="auto"/>
        <w:left w:val="none" w:sz="0" w:space="0" w:color="auto"/>
        <w:bottom w:val="none" w:sz="0" w:space="0" w:color="auto"/>
        <w:right w:val="none" w:sz="0" w:space="0" w:color="auto"/>
      </w:divBdr>
    </w:div>
    <w:div w:id="1106463324">
      <w:bodyDiv w:val="1"/>
      <w:marLeft w:val="0"/>
      <w:marRight w:val="0"/>
      <w:marTop w:val="0"/>
      <w:marBottom w:val="0"/>
      <w:divBdr>
        <w:top w:val="none" w:sz="0" w:space="0" w:color="auto"/>
        <w:left w:val="none" w:sz="0" w:space="0" w:color="auto"/>
        <w:bottom w:val="none" w:sz="0" w:space="0" w:color="auto"/>
        <w:right w:val="none" w:sz="0" w:space="0" w:color="auto"/>
      </w:divBdr>
    </w:div>
    <w:div w:id="1106465678">
      <w:bodyDiv w:val="1"/>
      <w:marLeft w:val="0"/>
      <w:marRight w:val="0"/>
      <w:marTop w:val="0"/>
      <w:marBottom w:val="0"/>
      <w:divBdr>
        <w:top w:val="none" w:sz="0" w:space="0" w:color="auto"/>
        <w:left w:val="none" w:sz="0" w:space="0" w:color="auto"/>
        <w:bottom w:val="none" w:sz="0" w:space="0" w:color="auto"/>
        <w:right w:val="none" w:sz="0" w:space="0" w:color="auto"/>
      </w:divBdr>
    </w:div>
    <w:div w:id="1111123707">
      <w:bodyDiv w:val="1"/>
      <w:marLeft w:val="0"/>
      <w:marRight w:val="0"/>
      <w:marTop w:val="0"/>
      <w:marBottom w:val="0"/>
      <w:divBdr>
        <w:top w:val="none" w:sz="0" w:space="0" w:color="auto"/>
        <w:left w:val="none" w:sz="0" w:space="0" w:color="auto"/>
        <w:bottom w:val="none" w:sz="0" w:space="0" w:color="auto"/>
        <w:right w:val="none" w:sz="0" w:space="0" w:color="auto"/>
      </w:divBdr>
    </w:div>
    <w:div w:id="1115057778">
      <w:bodyDiv w:val="1"/>
      <w:marLeft w:val="0"/>
      <w:marRight w:val="0"/>
      <w:marTop w:val="0"/>
      <w:marBottom w:val="0"/>
      <w:divBdr>
        <w:top w:val="none" w:sz="0" w:space="0" w:color="auto"/>
        <w:left w:val="none" w:sz="0" w:space="0" w:color="auto"/>
        <w:bottom w:val="none" w:sz="0" w:space="0" w:color="auto"/>
        <w:right w:val="none" w:sz="0" w:space="0" w:color="auto"/>
      </w:divBdr>
    </w:div>
    <w:div w:id="1115172479">
      <w:bodyDiv w:val="1"/>
      <w:marLeft w:val="0"/>
      <w:marRight w:val="0"/>
      <w:marTop w:val="0"/>
      <w:marBottom w:val="0"/>
      <w:divBdr>
        <w:top w:val="none" w:sz="0" w:space="0" w:color="auto"/>
        <w:left w:val="none" w:sz="0" w:space="0" w:color="auto"/>
        <w:bottom w:val="none" w:sz="0" w:space="0" w:color="auto"/>
        <w:right w:val="none" w:sz="0" w:space="0" w:color="auto"/>
      </w:divBdr>
      <w:divsChild>
        <w:div w:id="259261597">
          <w:marLeft w:val="0"/>
          <w:marRight w:val="0"/>
          <w:marTop w:val="0"/>
          <w:marBottom w:val="0"/>
          <w:divBdr>
            <w:top w:val="none" w:sz="0" w:space="0" w:color="auto"/>
            <w:left w:val="none" w:sz="0" w:space="0" w:color="auto"/>
            <w:bottom w:val="none" w:sz="0" w:space="0" w:color="auto"/>
            <w:right w:val="none" w:sz="0" w:space="0" w:color="auto"/>
          </w:divBdr>
        </w:div>
        <w:div w:id="1945649568">
          <w:marLeft w:val="0"/>
          <w:marRight w:val="0"/>
          <w:marTop w:val="0"/>
          <w:marBottom w:val="0"/>
          <w:divBdr>
            <w:top w:val="none" w:sz="0" w:space="0" w:color="auto"/>
            <w:left w:val="none" w:sz="0" w:space="0" w:color="auto"/>
            <w:bottom w:val="none" w:sz="0" w:space="0" w:color="auto"/>
            <w:right w:val="none" w:sz="0" w:space="0" w:color="auto"/>
          </w:divBdr>
        </w:div>
        <w:div w:id="1980263652">
          <w:marLeft w:val="0"/>
          <w:marRight w:val="0"/>
          <w:marTop w:val="0"/>
          <w:marBottom w:val="0"/>
          <w:divBdr>
            <w:top w:val="none" w:sz="0" w:space="0" w:color="auto"/>
            <w:left w:val="none" w:sz="0" w:space="0" w:color="auto"/>
            <w:bottom w:val="none" w:sz="0" w:space="0" w:color="auto"/>
            <w:right w:val="none" w:sz="0" w:space="0" w:color="auto"/>
          </w:divBdr>
        </w:div>
      </w:divsChild>
    </w:div>
    <w:div w:id="1117407382">
      <w:bodyDiv w:val="1"/>
      <w:marLeft w:val="0"/>
      <w:marRight w:val="0"/>
      <w:marTop w:val="0"/>
      <w:marBottom w:val="0"/>
      <w:divBdr>
        <w:top w:val="none" w:sz="0" w:space="0" w:color="auto"/>
        <w:left w:val="none" w:sz="0" w:space="0" w:color="auto"/>
        <w:bottom w:val="none" w:sz="0" w:space="0" w:color="auto"/>
        <w:right w:val="none" w:sz="0" w:space="0" w:color="auto"/>
      </w:divBdr>
    </w:div>
    <w:div w:id="1120757776">
      <w:bodyDiv w:val="1"/>
      <w:marLeft w:val="0"/>
      <w:marRight w:val="0"/>
      <w:marTop w:val="0"/>
      <w:marBottom w:val="0"/>
      <w:divBdr>
        <w:top w:val="none" w:sz="0" w:space="0" w:color="auto"/>
        <w:left w:val="none" w:sz="0" w:space="0" w:color="auto"/>
        <w:bottom w:val="none" w:sz="0" w:space="0" w:color="auto"/>
        <w:right w:val="none" w:sz="0" w:space="0" w:color="auto"/>
      </w:divBdr>
    </w:div>
    <w:div w:id="1123767519">
      <w:bodyDiv w:val="1"/>
      <w:marLeft w:val="0"/>
      <w:marRight w:val="0"/>
      <w:marTop w:val="0"/>
      <w:marBottom w:val="0"/>
      <w:divBdr>
        <w:top w:val="none" w:sz="0" w:space="0" w:color="auto"/>
        <w:left w:val="none" w:sz="0" w:space="0" w:color="auto"/>
        <w:bottom w:val="none" w:sz="0" w:space="0" w:color="auto"/>
        <w:right w:val="none" w:sz="0" w:space="0" w:color="auto"/>
      </w:divBdr>
    </w:div>
    <w:div w:id="1126630026">
      <w:bodyDiv w:val="1"/>
      <w:marLeft w:val="0"/>
      <w:marRight w:val="0"/>
      <w:marTop w:val="0"/>
      <w:marBottom w:val="0"/>
      <w:divBdr>
        <w:top w:val="none" w:sz="0" w:space="0" w:color="auto"/>
        <w:left w:val="none" w:sz="0" w:space="0" w:color="auto"/>
        <w:bottom w:val="none" w:sz="0" w:space="0" w:color="auto"/>
        <w:right w:val="none" w:sz="0" w:space="0" w:color="auto"/>
      </w:divBdr>
      <w:divsChild>
        <w:div w:id="89825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3856378">
              <w:marLeft w:val="0"/>
              <w:marRight w:val="0"/>
              <w:marTop w:val="0"/>
              <w:marBottom w:val="0"/>
              <w:divBdr>
                <w:top w:val="none" w:sz="0" w:space="0" w:color="auto"/>
                <w:left w:val="none" w:sz="0" w:space="0" w:color="auto"/>
                <w:bottom w:val="none" w:sz="0" w:space="0" w:color="auto"/>
                <w:right w:val="none" w:sz="0" w:space="0" w:color="auto"/>
              </w:divBdr>
              <w:divsChild>
                <w:div w:id="3079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7681">
      <w:bodyDiv w:val="1"/>
      <w:marLeft w:val="0"/>
      <w:marRight w:val="0"/>
      <w:marTop w:val="0"/>
      <w:marBottom w:val="0"/>
      <w:divBdr>
        <w:top w:val="none" w:sz="0" w:space="0" w:color="auto"/>
        <w:left w:val="none" w:sz="0" w:space="0" w:color="auto"/>
        <w:bottom w:val="none" w:sz="0" w:space="0" w:color="auto"/>
        <w:right w:val="none" w:sz="0" w:space="0" w:color="auto"/>
      </w:divBdr>
    </w:div>
    <w:div w:id="1128233388">
      <w:bodyDiv w:val="1"/>
      <w:marLeft w:val="0"/>
      <w:marRight w:val="0"/>
      <w:marTop w:val="0"/>
      <w:marBottom w:val="0"/>
      <w:divBdr>
        <w:top w:val="none" w:sz="0" w:space="0" w:color="auto"/>
        <w:left w:val="none" w:sz="0" w:space="0" w:color="auto"/>
        <w:bottom w:val="none" w:sz="0" w:space="0" w:color="auto"/>
        <w:right w:val="none" w:sz="0" w:space="0" w:color="auto"/>
      </w:divBdr>
    </w:div>
    <w:div w:id="1129935841">
      <w:bodyDiv w:val="1"/>
      <w:marLeft w:val="0"/>
      <w:marRight w:val="0"/>
      <w:marTop w:val="0"/>
      <w:marBottom w:val="0"/>
      <w:divBdr>
        <w:top w:val="none" w:sz="0" w:space="0" w:color="auto"/>
        <w:left w:val="none" w:sz="0" w:space="0" w:color="auto"/>
        <w:bottom w:val="none" w:sz="0" w:space="0" w:color="auto"/>
        <w:right w:val="none" w:sz="0" w:space="0" w:color="auto"/>
      </w:divBdr>
    </w:div>
    <w:div w:id="1132596815">
      <w:bodyDiv w:val="1"/>
      <w:marLeft w:val="0"/>
      <w:marRight w:val="0"/>
      <w:marTop w:val="0"/>
      <w:marBottom w:val="0"/>
      <w:divBdr>
        <w:top w:val="none" w:sz="0" w:space="0" w:color="auto"/>
        <w:left w:val="none" w:sz="0" w:space="0" w:color="auto"/>
        <w:bottom w:val="none" w:sz="0" w:space="0" w:color="auto"/>
        <w:right w:val="none" w:sz="0" w:space="0" w:color="auto"/>
      </w:divBdr>
    </w:div>
    <w:div w:id="1134568472">
      <w:bodyDiv w:val="1"/>
      <w:marLeft w:val="0"/>
      <w:marRight w:val="0"/>
      <w:marTop w:val="0"/>
      <w:marBottom w:val="0"/>
      <w:divBdr>
        <w:top w:val="none" w:sz="0" w:space="0" w:color="auto"/>
        <w:left w:val="none" w:sz="0" w:space="0" w:color="auto"/>
        <w:bottom w:val="none" w:sz="0" w:space="0" w:color="auto"/>
        <w:right w:val="none" w:sz="0" w:space="0" w:color="auto"/>
      </w:divBdr>
    </w:div>
    <w:div w:id="1136681645">
      <w:bodyDiv w:val="1"/>
      <w:marLeft w:val="0"/>
      <w:marRight w:val="0"/>
      <w:marTop w:val="0"/>
      <w:marBottom w:val="0"/>
      <w:divBdr>
        <w:top w:val="none" w:sz="0" w:space="0" w:color="auto"/>
        <w:left w:val="none" w:sz="0" w:space="0" w:color="auto"/>
        <w:bottom w:val="none" w:sz="0" w:space="0" w:color="auto"/>
        <w:right w:val="none" w:sz="0" w:space="0" w:color="auto"/>
      </w:divBdr>
    </w:div>
    <w:div w:id="1136682714">
      <w:bodyDiv w:val="1"/>
      <w:marLeft w:val="0"/>
      <w:marRight w:val="0"/>
      <w:marTop w:val="0"/>
      <w:marBottom w:val="0"/>
      <w:divBdr>
        <w:top w:val="none" w:sz="0" w:space="0" w:color="auto"/>
        <w:left w:val="none" w:sz="0" w:space="0" w:color="auto"/>
        <w:bottom w:val="none" w:sz="0" w:space="0" w:color="auto"/>
        <w:right w:val="none" w:sz="0" w:space="0" w:color="auto"/>
      </w:divBdr>
    </w:div>
    <w:div w:id="1136877205">
      <w:bodyDiv w:val="1"/>
      <w:marLeft w:val="0"/>
      <w:marRight w:val="0"/>
      <w:marTop w:val="0"/>
      <w:marBottom w:val="0"/>
      <w:divBdr>
        <w:top w:val="none" w:sz="0" w:space="0" w:color="auto"/>
        <w:left w:val="none" w:sz="0" w:space="0" w:color="auto"/>
        <w:bottom w:val="none" w:sz="0" w:space="0" w:color="auto"/>
        <w:right w:val="none" w:sz="0" w:space="0" w:color="auto"/>
      </w:divBdr>
    </w:div>
    <w:div w:id="1136988091">
      <w:bodyDiv w:val="1"/>
      <w:marLeft w:val="0"/>
      <w:marRight w:val="0"/>
      <w:marTop w:val="0"/>
      <w:marBottom w:val="0"/>
      <w:divBdr>
        <w:top w:val="none" w:sz="0" w:space="0" w:color="auto"/>
        <w:left w:val="none" w:sz="0" w:space="0" w:color="auto"/>
        <w:bottom w:val="none" w:sz="0" w:space="0" w:color="auto"/>
        <w:right w:val="none" w:sz="0" w:space="0" w:color="auto"/>
      </w:divBdr>
    </w:div>
    <w:div w:id="1143616924">
      <w:bodyDiv w:val="1"/>
      <w:marLeft w:val="0"/>
      <w:marRight w:val="0"/>
      <w:marTop w:val="0"/>
      <w:marBottom w:val="0"/>
      <w:divBdr>
        <w:top w:val="none" w:sz="0" w:space="0" w:color="auto"/>
        <w:left w:val="none" w:sz="0" w:space="0" w:color="auto"/>
        <w:bottom w:val="none" w:sz="0" w:space="0" w:color="auto"/>
        <w:right w:val="none" w:sz="0" w:space="0" w:color="auto"/>
      </w:divBdr>
    </w:div>
    <w:div w:id="1148130836">
      <w:bodyDiv w:val="1"/>
      <w:marLeft w:val="0"/>
      <w:marRight w:val="0"/>
      <w:marTop w:val="0"/>
      <w:marBottom w:val="0"/>
      <w:divBdr>
        <w:top w:val="none" w:sz="0" w:space="0" w:color="auto"/>
        <w:left w:val="none" w:sz="0" w:space="0" w:color="auto"/>
        <w:bottom w:val="none" w:sz="0" w:space="0" w:color="auto"/>
        <w:right w:val="none" w:sz="0" w:space="0" w:color="auto"/>
      </w:divBdr>
    </w:div>
    <w:div w:id="1151141042">
      <w:bodyDiv w:val="1"/>
      <w:marLeft w:val="0"/>
      <w:marRight w:val="0"/>
      <w:marTop w:val="0"/>
      <w:marBottom w:val="0"/>
      <w:divBdr>
        <w:top w:val="none" w:sz="0" w:space="0" w:color="auto"/>
        <w:left w:val="none" w:sz="0" w:space="0" w:color="auto"/>
        <w:bottom w:val="none" w:sz="0" w:space="0" w:color="auto"/>
        <w:right w:val="none" w:sz="0" w:space="0" w:color="auto"/>
      </w:divBdr>
    </w:div>
    <w:div w:id="1153176822">
      <w:bodyDiv w:val="1"/>
      <w:marLeft w:val="0"/>
      <w:marRight w:val="0"/>
      <w:marTop w:val="0"/>
      <w:marBottom w:val="0"/>
      <w:divBdr>
        <w:top w:val="none" w:sz="0" w:space="0" w:color="auto"/>
        <w:left w:val="none" w:sz="0" w:space="0" w:color="auto"/>
        <w:bottom w:val="none" w:sz="0" w:space="0" w:color="auto"/>
        <w:right w:val="none" w:sz="0" w:space="0" w:color="auto"/>
      </w:divBdr>
    </w:div>
    <w:div w:id="1156264919">
      <w:bodyDiv w:val="1"/>
      <w:marLeft w:val="0"/>
      <w:marRight w:val="0"/>
      <w:marTop w:val="0"/>
      <w:marBottom w:val="0"/>
      <w:divBdr>
        <w:top w:val="none" w:sz="0" w:space="0" w:color="auto"/>
        <w:left w:val="none" w:sz="0" w:space="0" w:color="auto"/>
        <w:bottom w:val="none" w:sz="0" w:space="0" w:color="auto"/>
        <w:right w:val="none" w:sz="0" w:space="0" w:color="auto"/>
      </w:divBdr>
    </w:div>
    <w:div w:id="1157259958">
      <w:bodyDiv w:val="1"/>
      <w:marLeft w:val="0"/>
      <w:marRight w:val="0"/>
      <w:marTop w:val="0"/>
      <w:marBottom w:val="0"/>
      <w:divBdr>
        <w:top w:val="none" w:sz="0" w:space="0" w:color="auto"/>
        <w:left w:val="none" w:sz="0" w:space="0" w:color="auto"/>
        <w:bottom w:val="none" w:sz="0" w:space="0" w:color="auto"/>
        <w:right w:val="none" w:sz="0" w:space="0" w:color="auto"/>
      </w:divBdr>
      <w:divsChild>
        <w:div w:id="321857957">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1158108920">
      <w:bodyDiv w:val="1"/>
      <w:marLeft w:val="0"/>
      <w:marRight w:val="0"/>
      <w:marTop w:val="0"/>
      <w:marBottom w:val="0"/>
      <w:divBdr>
        <w:top w:val="none" w:sz="0" w:space="0" w:color="auto"/>
        <w:left w:val="none" w:sz="0" w:space="0" w:color="auto"/>
        <w:bottom w:val="none" w:sz="0" w:space="0" w:color="auto"/>
        <w:right w:val="none" w:sz="0" w:space="0" w:color="auto"/>
      </w:divBdr>
    </w:div>
    <w:div w:id="1164398481">
      <w:bodyDiv w:val="1"/>
      <w:marLeft w:val="0"/>
      <w:marRight w:val="0"/>
      <w:marTop w:val="0"/>
      <w:marBottom w:val="0"/>
      <w:divBdr>
        <w:top w:val="none" w:sz="0" w:space="0" w:color="auto"/>
        <w:left w:val="none" w:sz="0" w:space="0" w:color="auto"/>
        <w:bottom w:val="none" w:sz="0" w:space="0" w:color="auto"/>
        <w:right w:val="none" w:sz="0" w:space="0" w:color="auto"/>
      </w:divBdr>
    </w:div>
    <w:div w:id="1164474954">
      <w:bodyDiv w:val="1"/>
      <w:marLeft w:val="0"/>
      <w:marRight w:val="0"/>
      <w:marTop w:val="0"/>
      <w:marBottom w:val="0"/>
      <w:divBdr>
        <w:top w:val="none" w:sz="0" w:space="0" w:color="auto"/>
        <w:left w:val="none" w:sz="0" w:space="0" w:color="auto"/>
        <w:bottom w:val="none" w:sz="0" w:space="0" w:color="auto"/>
        <w:right w:val="none" w:sz="0" w:space="0" w:color="auto"/>
      </w:divBdr>
    </w:div>
    <w:div w:id="1164785689">
      <w:bodyDiv w:val="1"/>
      <w:marLeft w:val="0"/>
      <w:marRight w:val="0"/>
      <w:marTop w:val="0"/>
      <w:marBottom w:val="0"/>
      <w:divBdr>
        <w:top w:val="none" w:sz="0" w:space="0" w:color="auto"/>
        <w:left w:val="none" w:sz="0" w:space="0" w:color="auto"/>
        <w:bottom w:val="none" w:sz="0" w:space="0" w:color="auto"/>
        <w:right w:val="none" w:sz="0" w:space="0" w:color="auto"/>
      </w:divBdr>
    </w:div>
    <w:div w:id="1165316909">
      <w:bodyDiv w:val="1"/>
      <w:marLeft w:val="0"/>
      <w:marRight w:val="0"/>
      <w:marTop w:val="0"/>
      <w:marBottom w:val="0"/>
      <w:divBdr>
        <w:top w:val="none" w:sz="0" w:space="0" w:color="auto"/>
        <w:left w:val="none" w:sz="0" w:space="0" w:color="auto"/>
        <w:bottom w:val="none" w:sz="0" w:space="0" w:color="auto"/>
        <w:right w:val="none" w:sz="0" w:space="0" w:color="auto"/>
      </w:divBdr>
    </w:div>
    <w:div w:id="1167866729">
      <w:bodyDiv w:val="1"/>
      <w:marLeft w:val="0"/>
      <w:marRight w:val="0"/>
      <w:marTop w:val="0"/>
      <w:marBottom w:val="0"/>
      <w:divBdr>
        <w:top w:val="none" w:sz="0" w:space="0" w:color="auto"/>
        <w:left w:val="none" w:sz="0" w:space="0" w:color="auto"/>
        <w:bottom w:val="none" w:sz="0" w:space="0" w:color="auto"/>
        <w:right w:val="none" w:sz="0" w:space="0" w:color="auto"/>
      </w:divBdr>
    </w:div>
    <w:div w:id="1172794623">
      <w:bodyDiv w:val="1"/>
      <w:marLeft w:val="0"/>
      <w:marRight w:val="0"/>
      <w:marTop w:val="0"/>
      <w:marBottom w:val="0"/>
      <w:divBdr>
        <w:top w:val="none" w:sz="0" w:space="0" w:color="auto"/>
        <w:left w:val="none" w:sz="0" w:space="0" w:color="auto"/>
        <w:bottom w:val="none" w:sz="0" w:space="0" w:color="auto"/>
        <w:right w:val="none" w:sz="0" w:space="0" w:color="auto"/>
      </w:divBdr>
    </w:div>
    <w:div w:id="1176650426">
      <w:bodyDiv w:val="1"/>
      <w:marLeft w:val="0"/>
      <w:marRight w:val="0"/>
      <w:marTop w:val="0"/>
      <w:marBottom w:val="0"/>
      <w:divBdr>
        <w:top w:val="none" w:sz="0" w:space="0" w:color="auto"/>
        <w:left w:val="none" w:sz="0" w:space="0" w:color="auto"/>
        <w:bottom w:val="none" w:sz="0" w:space="0" w:color="auto"/>
        <w:right w:val="none" w:sz="0" w:space="0" w:color="auto"/>
      </w:divBdr>
    </w:div>
    <w:div w:id="1177158691">
      <w:bodyDiv w:val="1"/>
      <w:marLeft w:val="0"/>
      <w:marRight w:val="0"/>
      <w:marTop w:val="0"/>
      <w:marBottom w:val="0"/>
      <w:divBdr>
        <w:top w:val="none" w:sz="0" w:space="0" w:color="auto"/>
        <w:left w:val="none" w:sz="0" w:space="0" w:color="auto"/>
        <w:bottom w:val="none" w:sz="0" w:space="0" w:color="auto"/>
        <w:right w:val="none" w:sz="0" w:space="0" w:color="auto"/>
      </w:divBdr>
    </w:div>
    <w:div w:id="1184317234">
      <w:bodyDiv w:val="1"/>
      <w:marLeft w:val="0"/>
      <w:marRight w:val="0"/>
      <w:marTop w:val="0"/>
      <w:marBottom w:val="0"/>
      <w:divBdr>
        <w:top w:val="none" w:sz="0" w:space="0" w:color="auto"/>
        <w:left w:val="none" w:sz="0" w:space="0" w:color="auto"/>
        <w:bottom w:val="none" w:sz="0" w:space="0" w:color="auto"/>
        <w:right w:val="none" w:sz="0" w:space="0" w:color="auto"/>
      </w:divBdr>
    </w:div>
    <w:div w:id="1188250618">
      <w:bodyDiv w:val="1"/>
      <w:marLeft w:val="0"/>
      <w:marRight w:val="0"/>
      <w:marTop w:val="0"/>
      <w:marBottom w:val="0"/>
      <w:divBdr>
        <w:top w:val="none" w:sz="0" w:space="0" w:color="auto"/>
        <w:left w:val="none" w:sz="0" w:space="0" w:color="auto"/>
        <w:bottom w:val="none" w:sz="0" w:space="0" w:color="auto"/>
        <w:right w:val="none" w:sz="0" w:space="0" w:color="auto"/>
      </w:divBdr>
    </w:div>
    <w:div w:id="1192642572">
      <w:bodyDiv w:val="1"/>
      <w:marLeft w:val="0"/>
      <w:marRight w:val="0"/>
      <w:marTop w:val="0"/>
      <w:marBottom w:val="0"/>
      <w:divBdr>
        <w:top w:val="none" w:sz="0" w:space="0" w:color="auto"/>
        <w:left w:val="none" w:sz="0" w:space="0" w:color="auto"/>
        <w:bottom w:val="none" w:sz="0" w:space="0" w:color="auto"/>
        <w:right w:val="none" w:sz="0" w:space="0" w:color="auto"/>
      </w:divBdr>
    </w:div>
    <w:div w:id="1193493727">
      <w:bodyDiv w:val="1"/>
      <w:marLeft w:val="0"/>
      <w:marRight w:val="0"/>
      <w:marTop w:val="0"/>
      <w:marBottom w:val="0"/>
      <w:divBdr>
        <w:top w:val="none" w:sz="0" w:space="0" w:color="auto"/>
        <w:left w:val="none" w:sz="0" w:space="0" w:color="auto"/>
        <w:bottom w:val="none" w:sz="0" w:space="0" w:color="auto"/>
        <w:right w:val="none" w:sz="0" w:space="0" w:color="auto"/>
      </w:divBdr>
    </w:div>
    <w:div w:id="1196189543">
      <w:bodyDiv w:val="1"/>
      <w:marLeft w:val="0"/>
      <w:marRight w:val="0"/>
      <w:marTop w:val="0"/>
      <w:marBottom w:val="0"/>
      <w:divBdr>
        <w:top w:val="none" w:sz="0" w:space="0" w:color="auto"/>
        <w:left w:val="none" w:sz="0" w:space="0" w:color="auto"/>
        <w:bottom w:val="none" w:sz="0" w:space="0" w:color="auto"/>
        <w:right w:val="none" w:sz="0" w:space="0" w:color="auto"/>
      </w:divBdr>
    </w:div>
    <w:div w:id="1199777263">
      <w:bodyDiv w:val="1"/>
      <w:marLeft w:val="0"/>
      <w:marRight w:val="0"/>
      <w:marTop w:val="0"/>
      <w:marBottom w:val="0"/>
      <w:divBdr>
        <w:top w:val="none" w:sz="0" w:space="0" w:color="auto"/>
        <w:left w:val="none" w:sz="0" w:space="0" w:color="auto"/>
        <w:bottom w:val="none" w:sz="0" w:space="0" w:color="auto"/>
        <w:right w:val="none" w:sz="0" w:space="0" w:color="auto"/>
      </w:divBdr>
      <w:divsChild>
        <w:div w:id="1113398896">
          <w:marLeft w:val="0"/>
          <w:marRight w:val="0"/>
          <w:marTop w:val="0"/>
          <w:marBottom w:val="450"/>
          <w:divBdr>
            <w:top w:val="single" w:sz="2" w:space="0" w:color="DDDDDD"/>
            <w:left w:val="single" w:sz="2" w:space="0" w:color="DDDDDD"/>
            <w:bottom w:val="single" w:sz="2" w:space="0" w:color="DDDDDD"/>
            <w:right w:val="single" w:sz="2" w:space="0" w:color="DDDDDD"/>
          </w:divBdr>
          <w:divsChild>
            <w:div w:id="745808006">
              <w:marLeft w:val="0"/>
              <w:marRight w:val="0"/>
              <w:marTop w:val="0"/>
              <w:marBottom w:val="0"/>
              <w:divBdr>
                <w:top w:val="none" w:sz="0" w:space="0" w:color="auto"/>
                <w:left w:val="none" w:sz="0" w:space="0" w:color="auto"/>
                <w:bottom w:val="none" w:sz="0" w:space="0" w:color="auto"/>
                <w:right w:val="none" w:sz="0" w:space="0" w:color="auto"/>
              </w:divBdr>
              <w:divsChild>
                <w:div w:id="9097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3394">
      <w:bodyDiv w:val="1"/>
      <w:marLeft w:val="0"/>
      <w:marRight w:val="0"/>
      <w:marTop w:val="0"/>
      <w:marBottom w:val="0"/>
      <w:divBdr>
        <w:top w:val="none" w:sz="0" w:space="0" w:color="auto"/>
        <w:left w:val="none" w:sz="0" w:space="0" w:color="auto"/>
        <w:bottom w:val="none" w:sz="0" w:space="0" w:color="auto"/>
        <w:right w:val="none" w:sz="0" w:space="0" w:color="auto"/>
      </w:divBdr>
    </w:div>
    <w:div w:id="1200242986">
      <w:bodyDiv w:val="1"/>
      <w:marLeft w:val="0"/>
      <w:marRight w:val="0"/>
      <w:marTop w:val="0"/>
      <w:marBottom w:val="0"/>
      <w:divBdr>
        <w:top w:val="none" w:sz="0" w:space="0" w:color="auto"/>
        <w:left w:val="none" w:sz="0" w:space="0" w:color="auto"/>
        <w:bottom w:val="none" w:sz="0" w:space="0" w:color="auto"/>
        <w:right w:val="none" w:sz="0" w:space="0" w:color="auto"/>
      </w:divBdr>
    </w:div>
    <w:div w:id="1202015298">
      <w:bodyDiv w:val="1"/>
      <w:marLeft w:val="0"/>
      <w:marRight w:val="0"/>
      <w:marTop w:val="0"/>
      <w:marBottom w:val="0"/>
      <w:divBdr>
        <w:top w:val="none" w:sz="0" w:space="0" w:color="auto"/>
        <w:left w:val="none" w:sz="0" w:space="0" w:color="auto"/>
        <w:bottom w:val="none" w:sz="0" w:space="0" w:color="auto"/>
        <w:right w:val="none" w:sz="0" w:space="0" w:color="auto"/>
      </w:divBdr>
      <w:divsChild>
        <w:div w:id="597951044">
          <w:marLeft w:val="0"/>
          <w:marRight w:val="0"/>
          <w:marTop w:val="100"/>
          <w:marBottom w:val="100"/>
          <w:divBdr>
            <w:top w:val="none" w:sz="0" w:space="0" w:color="auto"/>
            <w:left w:val="none" w:sz="0" w:space="0" w:color="auto"/>
            <w:bottom w:val="none" w:sz="0" w:space="0" w:color="auto"/>
            <w:right w:val="none" w:sz="0" w:space="0" w:color="auto"/>
          </w:divBdr>
          <w:divsChild>
            <w:div w:id="734741947">
              <w:marLeft w:val="0"/>
              <w:marRight w:val="0"/>
              <w:marTop w:val="0"/>
              <w:marBottom w:val="0"/>
              <w:divBdr>
                <w:top w:val="none" w:sz="0" w:space="0" w:color="auto"/>
                <w:left w:val="none" w:sz="0" w:space="0" w:color="auto"/>
                <w:bottom w:val="none" w:sz="0" w:space="0" w:color="auto"/>
                <w:right w:val="none" w:sz="0" w:space="0" w:color="auto"/>
              </w:divBdr>
            </w:div>
          </w:divsChild>
        </w:div>
        <w:div w:id="1796220058">
          <w:marLeft w:val="0"/>
          <w:marRight w:val="0"/>
          <w:marTop w:val="150"/>
          <w:marBottom w:val="0"/>
          <w:divBdr>
            <w:top w:val="none" w:sz="0" w:space="0" w:color="auto"/>
            <w:left w:val="none" w:sz="0" w:space="0" w:color="auto"/>
            <w:bottom w:val="none" w:sz="0" w:space="0" w:color="auto"/>
            <w:right w:val="none" w:sz="0" w:space="0" w:color="auto"/>
          </w:divBdr>
        </w:div>
      </w:divsChild>
    </w:div>
    <w:div w:id="1213225641">
      <w:bodyDiv w:val="1"/>
      <w:marLeft w:val="0"/>
      <w:marRight w:val="0"/>
      <w:marTop w:val="0"/>
      <w:marBottom w:val="0"/>
      <w:divBdr>
        <w:top w:val="none" w:sz="0" w:space="0" w:color="auto"/>
        <w:left w:val="none" w:sz="0" w:space="0" w:color="auto"/>
        <w:bottom w:val="none" w:sz="0" w:space="0" w:color="auto"/>
        <w:right w:val="none" w:sz="0" w:space="0" w:color="auto"/>
      </w:divBdr>
    </w:div>
    <w:div w:id="1213929413">
      <w:bodyDiv w:val="1"/>
      <w:marLeft w:val="0"/>
      <w:marRight w:val="0"/>
      <w:marTop w:val="0"/>
      <w:marBottom w:val="0"/>
      <w:divBdr>
        <w:top w:val="none" w:sz="0" w:space="0" w:color="auto"/>
        <w:left w:val="none" w:sz="0" w:space="0" w:color="auto"/>
        <w:bottom w:val="none" w:sz="0" w:space="0" w:color="auto"/>
        <w:right w:val="none" w:sz="0" w:space="0" w:color="auto"/>
      </w:divBdr>
    </w:div>
    <w:div w:id="1217356473">
      <w:bodyDiv w:val="1"/>
      <w:marLeft w:val="0"/>
      <w:marRight w:val="0"/>
      <w:marTop w:val="0"/>
      <w:marBottom w:val="0"/>
      <w:divBdr>
        <w:top w:val="none" w:sz="0" w:space="0" w:color="auto"/>
        <w:left w:val="none" w:sz="0" w:space="0" w:color="auto"/>
        <w:bottom w:val="none" w:sz="0" w:space="0" w:color="auto"/>
        <w:right w:val="none" w:sz="0" w:space="0" w:color="auto"/>
      </w:divBdr>
    </w:div>
    <w:div w:id="1225993423">
      <w:bodyDiv w:val="1"/>
      <w:marLeft w:val="0"/>
      <w:marRight w:val="0"/>
      <w:marTop w:val="0"/>
      <w:marBottom w:val="0"/>
      <w:divBdr>
        <w:top w:val="none" w:sz="0" w:space="0" w:color="auto"/>
        <w:left w:val="none" w:sz="0" w:space="0" w:color="auto"/>
        <w:bottom w:val="none" w:sz="0" w:space="0" w:color="auto"/>
        <w:right w:val="none" w:sz="0" w:space="0" w:color="auto"/>
      </w:divBdr>
    </w:div>
    <w:div w:id="1233350855">
      <w:bodyDiv w:val="1"/>
      <w:marLeft w:val="0"/>
      <w:marRight w:val="0"/>
      <w:marTop w:val="0"/>
      <w:marBottom w:val="0"/>
      <w:divBdr>
        <w:top w:val="none" w:sz="0" w:space="0" w:color="auto"/>
        <w:left w:val="none" w:sz="0" w:space="0" w:color="auto"/>
        <w:bottom w:val="none" w:sz="0" w:space="0" w:color="auto"/>
        <w:right w:val="none" w:sz="0" w:space="0" w:color="auto"/>
      </w:divBdr>
    </w:div>
    <w:div w:id="1235704567">
      <w:bodyDiv w:val="1"/>
      <w:marLeft w:val="0"/>
      <w:marRight w:val="0"/>
      <w:marTop w:val="0"/>
      <w:marBottom w:val="0"/>
      <w:divBdr>
        <w:top w:val="none" w:sz="0" w:space="0" w:color="auto"/>
        <w:left w:val="none" w:sz="0" w:space="0" w:color="auto"/>
        <w:bottom w:val="none" w:sz="0" w:space="0" w:color="auto"/>
        <w:right w:val="none" w:sz="0" w:space="0" w:color="auto"/>
      </w:divBdr>
    </w:div>
    <w:div w:id="1238444476">
      <w:bodyDiv w:val="1"/>
      <w:marLeft w:val="0"/>
      <w:marRight w:val="0"/>
      <w:marTop w:val="0"/>
      <w:marBottom w:val="0"/>
      <w:divBdr>
        <w:top w:val="none" w:sz="0" w:space="0" w:color="auto"/>
        <w:left w:val="none" w:sz="0" w:space="0" w:color="auto"/>
        <w:bottom w:val="none" w:sz="0" w:space="0" w:color="auto"/>
        <w:right w:val="none" w:sz="0" w:space="0" w:color="auto"/>
      </w:divBdr>
    </w:div>
    <w:div w:id="1239629248">
      <w:bodyDiv w:val="1"/>
      <w:marLeft w:val="0"/>
      <w:marRight w:val="0"/>
      <w:marTop w:val="0"/>
      <w:marBottom w:val="0"/>
      <w:divBdr>
        <w:top w:val="none" w:sz="0" w:space="0" w:color="auto"/>
        <w:left w:val="none" w:sz="0" w:space="0" w:color="auto"/>
        <w:bottom w:val="none" w:sz="0" w:space="0" w:color="auto"/>
        <w:right w:val="none" w:sz="0" w:space="0" w:color="auto"/>
      </w:divBdr>
    </w:div>
    <w:div w:id="1246919980">
      <w:bodyDiv w:val="1"/>
      <w:marLeft w:val="0"/>
      <w:marRight w:val="0"/>
      <w:marTop w:val="0"/>
      <w:marBottom w:val="0"/>
      <w:divBdr>
        <w:top w:val="none" w:sz="0" w:space="0" w:color="auto"/>
        <w:left w:val="none" w:sz="0" w:space="0" w:color="auto"/>
        <w:bottom w:val="none" w:sz="0" w:space="0" w:color="auto"/>
        <w:right w:val="none" w:sz="0" w:space="0" w:color="auto"/>
      </w:divBdr>
    </w:div>
    <w:div w:id="1248230018">
      <w:bodyDiv w:val="1"/>
      <w:marLeft w:val="0"/>
      <w:marRight w:val="0"/>
      <w:marTop w:val="0"/>
      <w:marBottom w:val="0"/>
      <w:divBdr>
        <w:top w:val="none" w:sz="0" w:space="0" w:color="auto"/>
        <w:left w:val="none" w:sz="0" w:space="0" w:color="auto"/>
        <w:bottom w:val="none" w:sz="0" w:space="0" w:color="auto"/>
        <w:right w:val="none" w:sz="0" w:space="0" w:color="auto"/>
      </w:divBdr>
    </w:div>
    <w:div w:id="1250191479">
      <w:bodyDiv w:val="1"/>
      <w:marLeft w:val="0"/>
      <w:marRight w:val="0"/>
      <w:marTop w:val="0"/>
      <w:marBottom w:val="0"/>
      <w:divBdr>
        <w:top w:val="none" w:sz="0" w:space="0" w:color="auto"/>
        <w:left w:val="none" w:sz="0" w:space="0" w:color="auto"/>
        <w:bottom w:val="none" w:sz="0" w:space="0" w:color="auto"/>
        <w:right w:val="none" w:sz="0" w:space="0" w:color="auto"/>
      </w:divBdr>
    </w:div>
    <w:div w:id="1250503936">
      <w:bodyDiv w:val="1"/>
      <w:marLeft w:val="0"/>
      <w:marRight w:val="0"/>
      <w:marTop w:val="0"/>
      <w:marBottom w:val="0"/>
      <w:divBdr>
        <w:top w:val="none" w:sz="0" w:space="0" w:color="auto"/>
        <w:left w:val="none" w:sz="0" w:space="0" w:color="auto"/>
        <w:bottom w:val="none" w:sz="0" w:space="0" w:color="auto"/>
        <w:right w:val="none" w:sz="0" w:space="0" w:color="auto"/>
      </w:divBdr>
    </w:div>
    <w:div w:id="1250575024">
      <w:bodyDiv w:val="1"/>
      <w:marLeft w:val="0"/>
      <w:marRight w:val="0"/>
      <w:marTop w:val="0"/>
      <w:marBottom w:val="0"/>
      <w:divBdr>
        <w:top w:val="none" w:sz="0" w:space="0" w:color="auto"/>
        <w:left w:val="none" w:sz="0" w:space="0" w:color="auto"/>
        <w:bottom w:val="none" w:sz="0" w:space="0" w:color="auto"/>
        <w:right w:val="none" w:sz="0" w:space="0" w:color="auto"/>
      </w:divBdr>
    </w:div>
    <w:div w:id="1251617186">
      <w:bodyDiv w:val="1"/>
      <w:marLeft w:val="0"/>
      <w:marRight w:val="0"/>
      <w:marTop w:val="0"/>
      <w:marBottom w:val="0"/>
      <w:divBdr>
        <w:top w:val="none" w:sz="0" w:space="0" w:color="auto"/>
        <w:left w:val="none" w:sz="0" w:space="0" w:color="auto"/>
        <w:bottom w:val="none" w:sz="0" w:space="0" w:color="auto"/>
        <w:right w:val="none" w:sz="0" w:space="0" w:color="auto"/>
      </w:divBdr>
    </w:div>
    <w:div w:id="1252356378">
      <w:bodyDiv w:val="1"/>
      <w:marLeft w:val="0"/>
      <w:marRight w:val="0"/>
      <w:marTop w:val="0"/>
      <w:marBottom w:val="0"/>
      <w:divBdr>
        <w:top w:val="none" w:sz="0" w:space="0" w:color="auto"/>
        <w:left w:val="none" w:sz="0" w:space="0" w:color="auto"/>
        <w:bottom w:val="none" w:sz="0" w:space="0" w:color="auto"/>
        <w:right w:val="none" w:sz="0" w:space="0" w:color="auto"/>
      </w:divBdr>
    </w:div>
    <w:div w:id="1253931760">
      <w:bodyDiv w:val="1"/>
      <w:marLeft w:val="0"/>
      <w:marRight w:val="0"/>
      <w:marTop w:val="0"/>
      <w:marBottom w:val="0"/>
      <w:divBdr>
        <w:top w:val="none" w:sz="0" w:space="0" w:color="auto"/>
        <w:left w:val="none" w:sz="0" w:space="0" w:color="auto"/>
        <w:bottom w:val="none" w:sz="0" w:space="0" w:color="auto"/>
        <w:right w:val="none" w:sz="0" w:space="0" w:color="auto"/>
      </w:divBdr>
    </w:div>
    <w:div w:id="1256401881">
      <w:bodyDiv w:val="1"/>
      <w:marLeft w:val="0"/>
      <w:marRight w:val="0"/>
      <w:marTop w:val="0"/>
      <w:marBottom w:val="0"/>
      <w:divBdr>
        <w:top w:val="none" w:sz="0" w:space="0" w:color="auto"/>
        <w:left w:val="none" w:sz="0" w:space="0" w:color="auto"/>
        <w:bottom w:val="none" w:sz="0" w:space="0" w:color="auto"/>
        <w:right w:val="none" w:sz="0" w:space="0" w:color="auto"/>
      </w:divBdr>
    </w:div>
    <w:div w:id="1257902997">
      <w:bodyDiv w:val="1"/>
      <w:marLeft w:val="0"/>
      <w:marRight w:val="0"/>
      <w:marTop w:val="0"/>
      <w:marBottom w:val="0"/>
      <w:divBdr>
        <w:top w:val="none" w:sz="0" w:space="0" w:color="auto"/>
        <w:left w:val="none" w:sz="0" w:space="0" w:color="auto"/>
        <w:bottom w:val="none" w:sz="0" w:space="0" w:color="auto"/>
        <w:right w:val="none" w:sz="0" w:space="0" w:color="auto"/>
      </w:divBdr>
    </w:div>
    <w:div w:id="1259365408">
      <w:bodyDiv w:val="1"/>
      <w:marLeft w:val="0"/>
      <w:marRight w:val="0"/>
      <w:marTop w:val="0"/>
      <w:marBottom w:val="0"/>
      <w:divBdr>
        <w:top w:val="none" w:sz="0" w:space="0" w:color="auto"/>
        <w:left w:val="none" w:sz="0" w:space="0" w:color="auto"/>
        <w:bottom w:val="none" w:sz="0" w:space="0" w:color="auto"/>
        <w:right w:val="none" w:sz="0" w:space="0" w:color="auto"/>
      </w:divBdr>
    </w:div>
    <w:div w:id="1265723634">
      <w:bodyDiv w:val="1"/>
      <w:marLeft w:val="0"/>
      <w:marRight w:val="0"/>
      <w:marTop w:val="0"/>
      <w:marBottom w:val="0"/>
      <w:divBdr>
        <w:top w:val="none" w:sz="0" w:space="0" w:color="auto"/>
        <w:left w:val="none" w:sz="0" w:space="0" w:color="auto"/>
        <w:bottom w:val="none" w:sz="0" w:space="0" w:color="auto"/>
        <w:right w:val="none" w:sz="0" w:space="0" w:color="auto"/>
      </w:divBdr>
      <w:divsChild>
        <w:div w:id="874074410">
          <w:marLeft w:val="75"/>
          <w:marRight w:val="75"/>
          <w:marTop w:val="0"/>
          <w:marBottom w:val="0"/>
          <w:divBdr>
            <w:top w:val="none" w:sz="0" w:space="0" w:color="auto"/>
            <w:left w:val="none" w:sz="0" w:space="0" w:color="auto"/>
            <w:bottom w:val="none" w:sz="0" w:space="0" w:color="auto"/>
            <w:right w:val="none" w:sz="0" w:space="0" w:color="auto"/>
          </w:divBdr>
        </w:div>
        <w:div w:id="1313562560">
          <w:marLeft w:val="75"/>
          <w:marRight w:val="75"/>
          <w:marTop w:val="0"/>
          <w:marBottom w:val="0"/>
          <w:divBdr>
            <w:top w:val="none" w:sz="0" w:space="0" w:color="auto"/>
            <w:left w:val="none" w:sz="0" w:space="0" w:color="auto"/>
            <w:bottom w:val="none" w:sz="0" w:space="0" w:color="auto"/>
            <w:right w:val="none" w:sz="0" w:space="0" w:color="auto"/>
          </w:divBdr>
        </w:div>
      </w:divsChild>
    </w:div>
    <w:div w:id="1266232208">
      <w:bodyDiv w:val="1"/>
      <w:marLeft w:val="0"/>
      <w:marRight w:val="0"/>
      <w:marTop w:val="0"/>
      <w:marBottom w:val="0"/>
      <w:divBdr>
        <w:top w:val="none" w:sz="0" w:space="0" w:color="auto"/>
        <w:left w:val="none" w:sz="0" w:space="0" w:color="auto"/>
        <w:bottom w:val="none" w:sz="0" w:space="0" w:color="auto"/>
        <w:right w:val="none" w:sz="0" w:space="0" w:color="auto"/>
      </w:divBdr>
    </w:div>
    <w:div w:id="1269703597">
      <w:bodyDiv w:val="1"/>
      <w:marLeft w:val="0"/>
      <w:marRight w:val="0"/>
      <w:marTop w:val="0"/>
      <w:marBottom w:val="0"/>
      <w:divBdr>
        <w:top w:val="none" w:sz="0" w:space="0" w:color="auto"/>
        <w:left w:val="none" w:sz="0" w:space="0" w:color="auto"/>
        <w:bottom w:val="none" w:sz="0" w:space="0" w:color="auto"/>
        <w:right w:val="none" w:sz="0" w:space="0" w:color="auto"/>
      </w:divBdr>
    </w:div>
    <w:div w:id="1272123557">
      <w:bodyDiv w:val="1"/>
      <w:marLeft w:val="0"/>
      <w:marRight w:val="0"/>
      <w:marTop w:val="0"/>
      <w:marBottom w:val="0"/>
      <w:divBdr>
        <w:top w:val="none" w:sz="0" w:space="0" w:color="auto"/>
        <w:left w:val="none" w:sz="0" w:space="0" w:color="auto"/>
        <w:bottom w:val="none" w:sz="0" w:space="0" w:color="auto"/>
        <w:right w:val="none" w:sz="0" w:space="0" w:color="auto"/>
      </w:divBdr>
    </w:div>
    <w:div w:id="1275209534">
      <w:bodyDiv w:val="1"/>
      <w:marLeft w:val="0"/>
      <w:marRight w:val="0"/>
      <w:marTop w:val="0"/>
      <w:marBottom w:val="0"/>
      <w:divBdr>
        <w:top w:val="none" w:sz="0" w:space="0" w:color="auto"/>
        <w:left w:val="none" w:sz="0" w:space="0" w:color="auto"/>
        <w:bottom w:val="none" w:sz="0" w:space="0" w:color="auto"/>
        <w:right w:val="none" w:sz="0" w:space="0" w:color="auto"/>
      </w:divBdr>
      <w:divsChild>
        <w:div w:id="904414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035799">
              <w:marLeft w:val="0"/>
              <w:marRight w:val="0"/>
              <w:marTop w:val="0"/>
              <w:marBottom w:val="0"/>
              <w:divBdr>
                <w:top w:val="none" w:sz="0" w:space="0" w:color="auto"/>
                <w:left w:val="none" w:sz="0" w:space="0" w:color="auto"/>
                <w:bottom w:val="none" w:sz="0" w:space="0" w:color="auto"/>
                <w:right w:val="none" w:sz="0" w:space="0" w:color="auto"/>
              </w:divBdr>
              <w:divsChild>
                <w:div w:id="1008366576">
                  <w:marLeft w:val="0"/>
                  <w:marRight w:val="0"/>
                  <w:marTop w:val="0"/>
                  <w:marBottom w:val="0"/>
                  <w:divBdr>
                    <w:top w:val="none" w:sz="0" w:space="0" w:color="auto"/>
                    <w:left w:val="none" w:sz="0" w:space="0" w:color="auto"/>
                    <w:bottom w:val="none" w:sz="0" w:space="0" w:color="auto"/>
                    <w:right w:val="none" w:sz="0" w:space="0" w:color="auto"/>
                  </w:divBdr>
                  <w:divsChild>
                    <w:div w:id="1369910989">
                      <w:marLeft w:val="0"/>
                      <w:marRight w:val="0"/>
                      <w:marTop w:val="0"/>
                      <w:marBottom w:val="0"/>
                      <w:divBdr>
                        <w:top w:val="none" w:sz="0" w:space="0" w:color="auto"/>
                        <w:left w:val="none" w:sz="0" w:space="0" w:color="auto"/>
                        <w:bottom w:val="none" w:sz="0" w:space="0" w:color="auto"/>
                        <w:right w:val="none" w:sz="0" w:space="0" w:color="auto"/>
                      </w:divBdr>
                    </w:div>
                    <w:div w:id="153374692">
                      <w:marLeft w:val="0"/>
                      <w:marRight w:val="0"/>
                      <w:marTop w:val="0"/>
                      <w:marBottom w:val="0"/>
                      <w:divBdr>
                        <w:top w:val="none" w:sz="0" w:space="0" w:color="auto"/>
                        <w:left w:val="none" w:sz="0" w:space="0" w:color="auto"/>
                        <w:bottom w:val="none" w:sz="0" w:space="0" w:color="auto"/>
                        <w:right w:val="none" w:sz="0" w:space="0" w:color="auto"/>
                      </w:divBdr>
                    </w:div>
                    <w:div w:id="2125299012">
                      <w:marLeft w:val="0"/>
                      <w:marRight w:val="0"/>
                      <w:marTop w:val="0"/>
                      <w:marBottom w:val="0"/>
                      <w:divBdr>
                        <w:top w:val="none" w:sz="0" w:space="0" w:color="auto"/>
                        <w:left w:val="none" w:sz="0" w:space="0" w:color="auto"/>
                        <w:bottom w:val="none" w:sz="0" w:space="0" w:color="auto"/>
                        <w:right w:val="none" w:sz="0" w:space="0" w:color="auto"/>
                      </w:divBdr>
                    </w:div>
                    <w:div w:id="1354645079">
                      <w:marLeft w:val="0"/>
                      <w:marRight w:val="0"/>
                      <w:marTop w:val="0"/>
                      <w:marBottom w:val="0"/>
                      <w:divBdr>
                        <w:top w:val="none" w:sz="0" w:space="0" w:color="auto"/>
                        <w:left w:val="none" w:sz="0" w:space="0" w:color="auto"/>
                        <w:bottom w:val="none" w:sz="0" w:space="0" w:color="auto"/>
                        <w:right w:val="none" w:sz="0" w:space="0" w:color="auto"/>
                      </w:divBdr>
                    </w:div>
                    <w:div w:id="667368157">
                      <w:marLeft w:val="0"/>
                      <w:marRight w:val="0"/>
                      <w:marTop w:val="0"/>
                      <w:marBottom w:val="0"/>
                      <w:divBdr>
                        <w:top w:val="none" w:sz="0" w:space="0" w:color="auto"/>
                        <w:left w:val="none" w:sz="0" w:space="0" w:color="auto"/>
                        <w:bottom w:val="none" w:sz="0" w:space="0" w:color="auto"/>
                        <w:right w:val="none" w:sz="0" w:space="0" w:color="auto"/>
                      </w:divBdr>
                    </w:div>
                    <w:div w:id="937837064">
                      <w:marLeft w:val="0"/>
                      <w:marRight w:val="0"/>
                      <w:marTop w:val="0"/>
                      <w:marBottom w:val="0"/>
                      <w:divBdr>
                        <w:top w:val="none" w:sz="0" w:space="0" w:color="auto"/>
                        <w:left w:val="none" w:sz="0" w:space="0" w:color="auto"/>
                        <w:bottom w:val="none" w:sz="0" w:space="0" w:color="auto"/>
                        <w:right w:val="none" w:sz="0" w:space="0" w:color="auto"/>
                      </w:divBdr>
                    </w:div>
                    <w:div w:id="1163356994">
                      <w:marLeft w:val="0"/>
                      <w:marRight w:val="0"/>
                      <w:marTop w:val="0"/>
                      <w:marBottom w:val="0"/>
                      <w:divBdr>
                        <w:top w:val="none" w:sz="0" w:space="0" w:color="auto"/>
                        <w:left w:val="none" w:sz="0" w:space="0" w:color="auto"/>
                        <w:bottom w:val="none" w:sz="0" w:space="0" w:color="auto"/>
                        <w:right w:val="none" w:sz="0" w:space="0" w:color="auto"/>
                      </w:divBdr>
                    </w:div>
                    <w:div w:id="1894777266">
                      <w:marLeft w:val="0"/>
                      <w:marRight w:val="0"/>
                      <w:marTop w:val="0"/>
                      <w:marBottom w:val="0"/>
                      <w:divBdr>
                        <w:top w:val="none" w:sz="0" w:space="0" w:color="auto"/>
                        <w:left w:val="none" w:sz="0" w:space="0" w:color="auto"/>
                        <w:bottom w:val="none" w:sz="0" w:space="0" w:color="auto"/>
                        <w:right w:val="none" w:sz="0" w:space="0" w:color="auto"/>
                      </w:divBdr>
                    </w:div>
                    <w:div w:id="513108994">
                      <w:marLeft w:val="0"/>
                      <w:marRight w:val="0"/>
                      <w:marTop w:val="0"/>
                      <w:marBottom w:val="0"/>
                      <w:divBdr>
                        <w:top w:val="none" w:sz="0" w:space="0" w:color="auto"/>
                        <w:left w:val="none" w:sz="0" w:space="0" w:color="auto"/>
                        <w:bottom w:val="none" w:sz="0" w:space="0" w:color="auto"/>
                        <w:right w:val="none" w:sz="0" w:space="0" w:color="auto"/>
                      </w:divBdr>
                    </w:div>
                    <w:div w:id="856622318">
                      <w:marLeft w:val="0"/>
                      <w:marRight w:val="0"/>
                      <w:marTop w:val="0"/>
                      <w:marBottom w:val="0"/>
                      <w:divBdr>
                        <w:top w:val="none" w:sz="0" w:space="0" w:color="auto"/>
                        <w:left w:val="none" w:sz="0" w:space="0" w:color="auto"/>
                        <w:bottom w:val="none" w:sz="0" w:space="0" w:color="auto"/>
                        <w:right w:val="none" w:sz="0" w:space="0" w:color="auto"/>
                      </w:divBdr>
                    </w:div>
                    <w:div w:id="514536961">
                      <w:marLeft w:val="0"/>
                      <w:marRight w:val="0"/>
                      <w:marTop w:val="0"/>
                      <w:marBottom w:val="0"/>
                      <w:divBdr>
                        <w:top w:val="none" w:sz="0" w:space="0" w:color="auto"/>
                        <w:left w:val="none" w:sz="0" w:space="0" w:color="auto"/>
                        <w:bottom w:val="none" w:sz="0" w:space="0" w:color="auto"/>
                        <w:right w:val="none" w:sz="0" w:space="0" w:color="auto"/>
                      </w:divBdr>
                    </w:div>
                    <w:div w:id="1498037463">
                      <w:marLeft w:val="0"/>
                      <w:marRight w:val="0"/>
                      <w:marTop w:val="0"/>
                      <w:marBottom w:val="0"/>
                      <w:divBdr>
                        <w:top w:val="none" w:sz="0" w:space="0" w:color="auto"/>
                        <w:left w:val="none" w:sz="0" w:space="0" w:color="auto"/>
                        <w:bottom w:val="none" w:sz="0" w:space="0" w:color="auto"/>
                        <w:right w:val="none" w:sz="0" w:space="0" w:color="auto"/>
                      </w:divBdr>
                    </w:div>
                    <w:div w:id="795029510">
                      <w:marLeft w:val="0"/>
                      <w:marRight w:val="0"/>
                      <w:marTop w:val="0"/>
                      <w:marBottom w:val="0"/>
                      <w:divBdr>
                        <w:top w:val="none" w:sz="0" w:space="0" w:color="auto"/>
                        <w:left w:val="none" w:sz="0" w:space="0" w:color="auto"/>
                        <w:bottom w:val="none" w:sz="0" w:space="0" w:color="auto"/>
                        <w:right w:val="none" w:sz="0" w:space="0" w:color="auto"/>
                      </w:divBdr>
                    </w:div>
                    <w:div w:id="1737052263">
                      <w:marLeft w:val="0"/>
                      <w:marRight w:val="0"/>
                      <w:marTop w:val="0"/>
                      <w:marBottom w:val="0"/>
                      <w:divBdr>
                        <w:top w:val="none" w:sz="0" w:space="0" w:color="auto"/>
                        <w:left w:val="none" w:sz="0" w:space="0" w:color="auto"/>
                        <w:bottom w:val="none" w:sz="0" w:space="0" w:color="auto"/>
                        <w:right w:val="none" w:sz="0" w:space="0" w:color="auto"/>
                      </w:divBdr>
                    </w:div>
                    <w:div w:id="3878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7041">
      <w:bodyDiv w:val="1"/>
      <w:marLeft w:val="0"/>
      <w:marRight w:val="0"/>
      <w:marTop w:val="0"/>
      <w:marBottom w:val="0"/>
      <w:divBdr>
        <w:top w:val="none" w:sz="0" w:space="0" w:color="auto"/>
        <w:left w:val="none" w:sz="0" w:space="0" w:color="auto"/>
        <w:bottom w:val="none" w:sz="0" w:space="0" w:color="auto"/>
        <w:right w:val="none" w:sz="0" w:space="0" w:color="auto"/>
      </w:divBdr>
      <w:divsChild>
        <w:div w:id="175316257">
          <w:marLeft w:val="0"/>
          <w:marRight w:val="0"/>
          <w:marTop w:val="0"/>
          <w:marBottom w:val="0"/>
          <w:divBdr>
            <w:top w:val="none" w:sz="0" w:space="0" w:color="auto"/>
            <w:left w:val="none" w:sz="0" w:space="0" w:color="auto"/>
            <w:bottom w:val="none" w:sz="0" w:space="0" w:color="auto"/>
            <w:right w:val="none" w:sz="0" w:space="0" w:color="auto"/>
          </w:divBdr>
        </w:div>
        <w:div w:id="175774018">
          <w:marLeft w:val="0"/>
          <w:marRight w:val="0"/>
          <w:marTop w:val="0"/>
          <w:marBottom w:val="0"/>
          <w:divBdr>
            <w:top w:val="none" w:sz="0" w:space="0" w:color="auto"/>
            <w:left w:val="none" w:sz="0" w:space="0" w:color="auto"/>
            <w:bottom w:val="none" w:sz="0" w:space="0" w:color="auto"/>
            <w:right w:val="none" w:sz="0" w:space="0" w:color="auto"/>
          </w:divBdr>
        </w:div>
        <w:div w:id="351957532">
          <w:marLeft w:val="0"/>
          <w:marRight w:val="0"/>
          <w:marTop w:val="0"/>
          <w:marBottom w:val="0"/>
          <w:divBdr>
            <w:top w:val="none" w:sz="0" w:space="0" w:color="auto"/>
            <w:left w:val="none" w:sz="0" w:space="0" w:color="auto"/>
            <w:bottom w:val="none" w:sz="0" w:space="0" w:color="auto"/>
            <w:right w:val="none" w:sz="0" w:space="0" w:color="auto"/>
          </w:divBdr>
        </w:div>
        <w:div w:id="422654361">
          <w:marLeft w:val="0"/>
          <w:marRight w:val="0"/>
          <w:marTop w:val="0"/>
          <w:marBottom w:val="0"/>
          <w:divBdr>
            <w:top w:val="none" w:sz="0" w:space="0" w:color="auto"/>
            <w:left w:val="none" w:sz="0" w:space="0" w:color="auto"/>
            <w:bottom w:val="none" w:sz="0" w:space="0" w:color="auto"/>
            <w:right w:val="none" w:sz="0" w:space="0" w:color="auto"/>
          </w:divBdr>
        </w:div>
        <w:div w:id="427773288">
          <w:marLeft w:val="0"/>
          <w:marRight w:val="0"/>
          <w:marTop w:val="0"/>
          <w:marBottom w:val="0"/>
          <w:divBdr>
            <w:top w:val="none" w:sz="0" w:space="0" w:color="auto"/>
            <w:left w:val="none" w:sz="0" w:space="0" w:color="auto"/>
            <w:bottom w:val="none" w:sz="0" w:space="0" w:color="auto"/>
            <w:right w:val="none" w:sz="0" w:space="0" w:color="auto"/>
          </w:divBdr>
        </w:div>
        <w:div w:id="460849981">
          <w:marLeft w:val="0"/>
          <w:marRight w:val="0"/>
          <w:marTop w:val="0"/>
          <w:marBottom w:val="0"/>
          <w:divBdr>
            <w:top w:val="none" w:sz="0" w:space="0" w:color="auto"/>
            <w:left w:val="none" w:sz="0" w:space="0" w:color="auto"/>
            <w:bottom w:val="none" w:sz="0" w:space="0" w:color="auto"/>
            <w:right w:val="none" w:sz="0" w:space="0" w:color="auto"/>
          </w:divBdr>
        </w:div>
        <w:div w:id="677276186">
          <w:marLeft w:val="0"/>
          <w:marRight w:val="0"/>
          <w:marTop w:val="0"/>
          <w:marBottom w:val="0"/>
          <w:divBdr>
            <w:top w:val="none" w:sz="0" w:space="0" w:color="auto"/>
            <w:left w:val="none" w:sz="0" w:space="0" w:color="auto"/>
            <w:bottom w:val="none" w:sz="0" w:space="0" w:color="auto"/>
            <w:right w:val="none" w:sz="0" w:space="0" w:color="auto"/>
          </w:divBdr>
        </w:div>
        <w:div w:id="800003918">
          <w:marLeft w:val="0"/>
          <w:marRight w:val="0"/>
          <w:marTop w:val="0"/>
          <w:marBottom w:val="0"/>
          <w:divBdr>
            <w:top w:val="none" w:sz="0" w:space="0" w:color="auto"/>
            <w:left w:val="none" w:sz="0" w:space="0" w:color="auto"/>
            <w:bottom w:val="none" w:sz="0" w:space="0" w:color="auto"/>
            <w:right w:val="none" w:sz="0" w:space="0" w:color="auto"/>
          </w:divBdr>
        </w:div>
        <w:div w:id="862135619">
          <w:marLeft w:val="0"/>
          <w:marRight w:val="0"/>
          <w:marTop w:val="0"/>
          <w:marBottom w:val="0"/>
          <w:divBdr>
            <w:top w:val="none" w:sz="0" w:space="0" w:color="auto"/>
            <w:left w:val="none" w:sz="0" w:space="0" w:color="auto"/>
            <w:bottom w:val="none" w:sz="0" w:space="0" w:color="auto"/>
            <w:right w:val="none" w:sz="0" w:space="0" w:color="auto"/>
          </w:divBdr>
        </w:div>
        <w:div w:id="1047560071">
          <w:marLeft w:val="0"/>
          <w:marRight w:val="0"/>
          <w:marTop w:val="0"/>
          <w:marBottom w:val="0"/>
          <w:divBdr>
            <w:top w:val="none" w:sz="0" w:space="0" w:color="auto"/>
            <w:left w:val="none" w:sz="0" w:space="0" w:color="auto"/>
            <w:bottom w:val="none" w:sz="0" w:space="0" w:color="auto"/>
            <w:right w:val="none" w:sz="0" w:space="0" w:color="auto"/>
          </w:divBdr>
        </w:div>
        <w:div w:id="1315838706">
          <w:marLeft w:val="0"/>
          <w:marRight w:val="0"/>
          <w:marTop w:val="0"/>
          <w:marBottom w:val="0"/>
          <w:divBdr>
            <w:top w:val="none" w:sz="0" w:space="0" w:color="auto"/>
            <w:left w:val="none" w:sz="0" w:space="0" w:color="auto"/>
            <w:bottom w:val="none" w:sz="0" w:space="0" w:color="auto"/>
            <w:right w:val="none" w:sz="0" w:space="0" w:color="auto"/>
          </w:divBdr>
        </w:div>
        <w:div w:id="1657949265">
          <w:marLeft w:val="0"/>
          <w:marRight w:val="0"/>
          <w:marTop w:val="0"/>
          <w:marBottom w:val="0"/>
          <w:divBdr>
            <w:top w:val="none" w:sz="0" w:space="0" w:color="auto"/>
            <w:left w:val="none" w:sz="0" w:space="0" w:color="auto"/>
            <w:bottom w:val="none" w:sz="0" w:space="0" w:color="auto"/>
            <w:right w:val="none" w:sz="0" w:space="0" w:color="auto"/>
          </w:divBdr>
        </w:div>
        <w:div w:id="1765028737">
          <w:marLeft w:val="0"/>
          <w:marRight w:val="0"/>
          <w:marTop w:val="0"/>
          <w:marBottom w:val="0"/>
          <w:divBdr>
            <w:top w:val="none" w:sz="0" w:space="0" w:color="auto"/>
            <w:left w:val="none" w:sz="0" w:space="0" w:color="auto"/>
            <w:bottom w:val="none" w:sz="0" w:space="0" w:color="auto"/>
            <w:right w:val="none" w:sz="0" w:space="0" w:color="auto"/>
          </w:divBdr>
        </w:div>
        <w:div w:id="1776558851">
          <w:marLeft w:val="0"/>
          <w:marRight w:val="0"/>
          <w:marTop w:val="0"/>
          <w:marBottom w:val="0"/>
          <w:divBdr>
            <w:top w:val="none" w:sz="0" w:space="0" w:color="auto"/>
            <w:left w:val="none" w:sz="0" w:space="0" w:color="auto"/>
            <w:bottom w:val="none" w:sz="0" w:space="0" w:color="auto"/>
            <w:right w:val="none" w:sz="0" w:space="0" w:color="auto"/>
          </w:divBdr>
        </w:div>
      </w:divsChild>
    </w:div>
    <w:div w:id="1281379090">
      <w:bodyDiv w:val="1"/>
      <w:marLeft w:val="0"/>
      <w:marRight w:val="0"/>
      <w:marTop w:val="0"/>
      <w:marBottom w:val="0"/>
      <w:divBdr>
        <w:top w:val="none" w:sz="0" w:space="0" w:color="auto"/>
        <w:left w:val="none" w:sz="0" w:space="0" w:color="auto"/>
        <w:bottom w:val="none" w:sz="0" w:space="0" w:color="auto"/>
        <w:right w:val="none" w:sz="0" w:space="0" w:color="auto"/>
      </w:divBdr>
    </w:div>
    <w:div w:id="1288513523">
      <w:bodyDiv w:val="1"/>
      <w:marLeft w:val="0"/>
      <w:marRight w:val="0"/>
      <w:marTop w:val="0"/>
      <w:marBottom w:val="0"/>
      <w:divBdr>
        <w:top w:val="none" w:sz="0" w:space="0" w:color="auto"/>
        <w:left w:val="none" w:sz="0" w:space="0" w:color="auto"/>
        <w:bottom w:val="none" w:sz="0" w:space="0" w:color="auto"/>
        <w:right w:val="none" w:sz="0" w:space="0" w:color="auto"/>
      </w:divBdr>
    </w:div>
    <w:div w:id="1289778218">
      <w:bodyDiv w:val="1"/>
      <w:marLeft w:val="0"/>
      <w:marRight w:val="0"/>
      <w:marTop w:val="0"/>
      <w:marBottom w:val="0"/>
      <w:divBdr>
        <w:top w:val="none" w:sz="0" w:space="0" w:color="auto"/>
        <w:left w:val="none" w:sz="0" w:space="0" w:color="auto"/>
        <w:bottom w:val="none" w:sz="0" w:space="0" w:color="auto"/>
        <w:right w:val="none" w:sz="0" w:space="0" w:color="auto"/>
      </w:divBdr>
    </w:div>
    <w:div w:id="1289818106">
      <w:bodyDiv w:val="1"/>
      <w:marLeft w:val="0"/>
      <w:marRight w:val="0"/>
      <w:marTop w:val="0"/>
      <w:marBottom w:val="0"/>
      <w:divBdr>
        <w:top w:val="none" w:sz="0" w:space="0" w:color="auto"/>
        <w:left w:val="none" w:sz="0" w:space="0" w:color="auto"/>
        <w:bottom w:val="none" w:sz="0" w:space="0" w:color="auto"/>
        <w:right w:val="none" w:sz="0" w:space="0" w:color="auto"/>
      </w:divBdr>
      <w:divsChild>
        <w:div w:id="1864436306">
          <w:marLeft w:val="0"/>
          <w:marRight w:val="0"/>
          <w:marTop w:val="0"/>
          <w:marBottom w:val="0"/>
          <w:divBdr>
            <w:top w:val="none" w:sz="0" w:space="0" w:color="auto"/>
            <w:left w:val="none" w:sz="0" w:space="0" w:color="auto"/>
            <w:bottom w:val="none" w:sz="0" w:space="0" w:color="auto"/>
            <w:right w:val="none" w:sz="0" w:space="0" w:color="auto"/>
          </w:divBdr>
          <w:divsChild>
            <w:div w:id="2012901854">
              <w:marLeft w:val="0"/>
              <w:marRight w:val="0"/>
              <w:marTop w:val="0"/>
              <w:marBottom w:val="0"/>
              <w:divBdr>
                <w:top w:val="none" w:sz="0" w:space="0" w:color="auto"/>
                <w:left w:val="none" w:sz="0" w:space="0" w:color="auto"/>
                <w:bottom w:val="none" w:sz="0" w:space="0" w:color="auto"/>
                <w:right w:val="none" w:sz="0" w:space="0" w:color="auto"/>
              </w:divBdr>
            </w:div>
          </w:divsChild>
        </w:div>
        <w:div w:id="1958246070">
          <w:marLeft w:val="0"/>
          <w:marRight w:val="0"/>
          <w:marTop w:val="0"/>
          <w:marBottom w:val="0"/>
          <w:divBdr>
            <w:top w:val="none" w:sz="0" w:space="0" w:color="auto"/>
            <w:left w:val="none" w:sz="0" w:space="0" w:color="auto"/>
            <w:bottom w:val="none" w:sz="0" w:space="0" w:color="auto"/>
            <w:right w:val="none" w:sz="0" w:space="0" w:color="auto"/>
          </w:divBdr>
          <w:divsChild>
            <w:div w:id="17099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8750">
      <w:bodyDiv w:val="1"/>
      <w:marLeft w:val="0"/>
      <w:marRight w:val="0"/>
      <w:marTop w:val="0"/>
      <w:marBottom w:val="0"/>
      <w:divBdr>
        <w:top w:val="none" w:sz="0" w:space="0" w:color="auto"/>
        <w:left w:val="none" w:sz="0" w:space="0" w:color="auto"/>
        <w:bottom w:val="none" w:sz="0" w:space="0" w:color="auto"/>
        <w:right w:val="none" w:sz="0" w:space="0" w:color="auto"/>
      </w:divBdr>
    </w:div>
    <w:div w:id="1300917088">
      <w:bodyDiv w:val="1"/>
      <w:marLeft w:val="0"/>
      <w:marRight w:val="0"/>
      <w:marTop w:val="0"/>
      <w:marBottom w:val="0"/>
      <w:divBdr>
        <w:top w:val="none" w:sz="0" w:space="0" w:color="auto"/>
        <w:left w:val="none" w:sz="0" w:space="0" w:color="auto"/>
        <w:bottom w:val="none" w:sz="0" w:space="0" w:color="auto"/>
        <w:right w:val="none" w:sz="0" w:space="0" w:color="auto"/>
      </w:divBdr>
    </w:div>
    <w:div w:id="1302232808">
      <w:bodyDiv w:val="1"/>
      <w:marLeft w:val="0"/>
      <w:marRight w:val="0"/>
      <w:marTop w:val="0"/>
      <w:marBottom w:val="0"/>
      <w:divBdr>
        <w:top w:val="none" w:sz="0" w:space="0" w:color="auto"/>
        <w:left w:val="none" w:sz="0" w:space="0" w:color="auto"/>
        <w:bottom w:val="none" w:sz="0" w:space="0" w:color="auto"/>
        <w:right w:val="none" w:sz="0" w:space="0" w:color="auto"/>
      </w:divBdr>
    </w:div>
    <w:div w:id="1302886740">
      <w:bodyDiv w:val="1"/>
      <w:marLeft w:val="0"/>
      <w:marRight w:val="0"/>
      <w:marTop w:val="0"/>
      <w:marBottom w:val="0"/>
      <w:divBdr>
        <w:top w:val="none" w:sz="0" w:space="0" w:color="auto"/>
        <w:left w:val="none" w:sz="0" w:space="0" w:color="auto"/>
        <w:bottom w:val="none" w:sz="0" w:space="0" w:color="auto"/>
        <w:right w:val="none" w:sz="0" w:space="0" w:color="auto"/>
      </w:divBdr>
      <w:divsChild>
        <w:div w:id="193425505">
          <w:marLeft w:val="0"/>
          <w:marRight w:val="0"/>
          <w:marTop w:val="0"/>
          <w:marBottom w:val="0"/>
          <w:divBdr>
            <w:top w:val="none" w:sz="0" w:space="0" w:color="auto"/>
            <w:left w:val="none" w:sz="0" w:space="0" w:color="auto"/>
            <w:bottom w:val="none" w:sz="0" w:space="0" w:color="auto"/>
            <w:right w:val="none" w:sz="0" w:space="0" w:color="auto"/>
          </w:divBdr>
        </w:div>
        <w:div w:id="650672202">
          <w:marLeft w:val="0"/>
          <w:marRight w:val="0"/>
          <w:marTop w:val="0"/>
          <w:marBottom w:val="0"/>
          <w:divBdr>
            <w:top w:val="none" w:sz="0" w:space="0" w:color="auto"/>
            <w:left w:val="none" w:sz="0" w:space="0" w:color="auto"/>
            <w:bottom w:val="none" w:sz="0" w:space="0" w:color="auto"/>
            <w:right w:val="none" w:sz="0" w:space="0" w:color="auto"/>
          </w:divBdr>
          <w:divsChild>
            <w:div w:id="554203165">
              <w:marLeft w:val="0"/>
              <w:marRight w:val="0"/>
              <w:marTop w:val="0"/>
              <w:marBottom w:val="0"/>
              <w:divBdr>
                <w:top w:val="none" w:sz="0" w:space="0" w:color="auto"/>
                <w:left w:val="none" w:sz="0" w:space="0" w:color="auto"/>
                <w:bottom w:val="none" w:sz="0" w:space="0" w:color="auto"/>
                <w:right w:val="none" w:sz="0" w:space="0" w:color="auto"/>
              </w:divBdr>
            </w:div>
            <w:div w:id="620720335">
              <w:marLeft w:val="0"/>
              <w:marRight w:val="0"/>
              <w:marTop w:val="0"/>
              <w:marBottom w:val="0"/>
              <w:divBdr>
                <w:top w:val="none" w:sz="0" w:space="0" w:color="auto"/>
                <w:left w:val="none" w:sz="0" w:space="0" w:color="auto"/>
                <w:bottom w:val="none" w:sz="0" w:space="0" w:color="auto"/>
                <w:right w:val="none" w:sz="0" w:space="0" w:color="auto"/>
              </w:divBdr>
            </w:div>
            <w:div w:id="718552313">
              <w:marLeft w:val="0"/>
              <w:marRight w:val="0"/>
              <w:marTop w:val="0"/>
              <w:marBottom w:val="0"/>
              <w:divBdr>
                <w:top w:val="none" w:sz="0" w:space="0" w:color="auto"/>
                <w:left w:val="none" w:sz="0" w:space="0" w:color="auto"/>
                <w:bottom w:val="none" w:sz="0" w:space="0" w:color="auto"/>
                <w:right w:val="none" w:sz="0" w:space="0" w:color="auto"/>
              </w:divBdr>
            </w:div>
            <w:div w:id="1637177001">
              <w:marLeft w:val="0"/>
              <w:marRight w:val="0"/>
              <w:marTop w:val="0"/>
              <w:marBottom w:val="0"/>
              <w:divBdr>
                <w:top w:val="none" w:sz="0" w:space="0" w:color="auto"/>
                <w:left w:val="none" w:sz="0" w:space="0" w:color="auto"/>
                <w:bottom w:val="none" w:sz="0" w:space="0" w:color="auto"/>
                <w:right w:val="none" w:sz="0" w:space="0" w:color="auto"/>
              </w:divBdr>
            </w:div>
            <w:div w:id="18156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2503">
      <w:bodyDiv w:val="1"/>
      <w:marLeft w:val="0"/>
      <w:marRight w:val="0"/>
      <w:marTop w:val="0"/>
      <w:marBottom w:val="0"/>
      <w:divBdr>
        <w:top w:val="none" w:sz="0" w:space="0" w:color="auto"/>
        <w:left w:val="none" w:sz="0" w:space="0" w:color="auto"/>
        <w:bottom w:val="none" w:sz="0" w:space="0" w:color="auto"/>
        <w:right w:val="none" w:sz="0" w:space="0" w:color="auto"/>
      </w:divBdr>
    </w:div>
    <w:div w:id="1316105169">
      <w:bodyDiv w:val="1"/>
      <w:marLeft w:val="0"/>
      <w:marRight w:val="0"/>
      <w:marTop w:val="0"/>
      <w:marBottom w:val="0"/>
      <w:divBdr>
        <w:top w:val="none" w:sz="0" w:space="0" w:color="auto"/>
        <w:left w:val="none" w:sz="0" w:space="0" w:color="auto"/>
        <w:bottom w:val="none" w:sz="0" w:space="0" w:color="auto"/>
        <w:right w:val="none" w:sz="0" w:space="0" w:color="auto"/>
      </w:divBdr>
    </w:div>
    <w:div w:id="1320771006">
      <w:bodyDiv w:val="1"/>
      <w:marLeft w:val="0"/>
      <w:marRight w:val="0"/>
      <w:marTop w:val="0"/>
      <w:marBottom w:val="0"/>
      <w:divBdr>
        <w:top w:val="none" w:sz="0" w:space="0" w:color="auto"/>
        <w:left w:val="none" w:sz="0" w:space="0" w:color="auto"/>
        <w:bottom w:val="none" w:sz="0" w:space="0" w:color="auto"/>
        <w:right w:val="none" w:sz="0" w:space="0" w:color="auto"/>
      </w:divBdr>
    </w:div>
    <w:div w:id="1320963072">
      <w:bodyDiv w:val="1"/>
      <w:marLeft w:val="0"/>
      <w:marRight w:val="0"/>
      <w:marTop w:val="0"/>
      <w:marBottom w:val="0"/>
      <w:divBdr>
        <w:top w:val="none" w:sz="0" w:space="0" w:color="auto"/>
        <w:left w:val="none" w:sz="0" w:space="0" w:color="auto"/>
        <w:bottom w:val="none" w:sz="0" w:space="0" w:color="auto"/>
        <w:right w:val="none" w:sz="0" w:space="0" w:color="auto"/>
      </w:divBdr>
    </w:div>
    <w:div w:id="1322542802">
      <w:bodyDiv w:val="1"/>
      <w:marLeft w:val="0"/>
      <w:marRight w:val="0"/>
      <w:marTop w:val="0"/>
      <w:marBottom w:val="0"/>
      <w:divBdr>
        <w:top w:val="none" w:sz="0" w:space="0" w:color="auto"/>
        <w:left w:val="none" w:sz="0" w:space="0" w:color="auto"/>
        <w:bottom w:val="none" w:sz="0" w:space="0" w:color="auto"/>
        <w:right w:val="none" w:sz="0" w:space="0" w:color="auto"/>
      </w:divBdr>
    </w:div>
    <w:div w:id="1322998808">
      <w:bodyDiv w:val="1"/>
      <w:marLeft w:val="0"/>
      <w:marRight w:val="0"/>
      <w:marTop w:val="0"/>
      <w:marBottom w:val="0"/>
      <w:divBdr>
        <w:top w:val="none" w:sz="0" w:space="0" w:color="auto"/>
        <w:left w:val="none" w:sz="0" w:space="0" w:color="auto"/>
        <w:bottom w:val="none" w:sz="0" w:space="0" w:color="auto"/>
        <w:right w:val="none" w:sz="0" w:space="0" w:color="auto"/>
      </w:divBdr>
    </w:div>
    <w:div w:id="1326712499">
      <w:bodyDiv w:val="1"/>
      <w:marLeft w:val="0"/>
      <w:marRight w:val="0"/>
      <w:marTop w:val="0"/>
      <w:marBottom w:val="0"/>
      <w:divBdr>
        <w:top w:val="none" w:sz="0" w:space="0" w:color="auto"/>
        <w:left w:val="none" w:sz="0" w:space="0" w:color="auto"/>
        <w:bottom w:val="none" w:sz="0" w:space="0" w:color="auto"/>
        <w:right w:val="none" w:sz="0" w:space="0" w:color="auto"/>
      </w:divBdr>
    </w:div>
    <w:div w:id="1341348459">
      <w:bodyDiv w:val="1"/>
      <w:marLeft w:val="0"/>
      <w:marRight w:val="0"/>
      <w:marTop w:val="0"/>
      <w:marBottom w:val="0"/>
      <w:divBdr>
        <w:top w:val="none" w:sz="0" w:space="0" w:color="auto"/>
        <w:left w:val="none" w:sz="0" w:space="0" w:color="auto"/>
        <w:bottom w:val="none" w:sz="0" w:space="0" w:color="auto"/>
        <w:right w:val="none" w:sz="0" w:space="0" w:color="auto"/>
      </w:divBdr>
      <w:divsChild>
        <w:div w:id="542015119">
          <w:marLeft w:val="0"/>
          <w:marRight w:val="0"/>
          <w:marTop w:val="0"/>
          <w:marBottom w:val="0"/>
          <w:divBdr>
            <w:top w:val="none" w:sz="0" w:space="0" w:color="auto"/>
            <w:left w:val="none" w:sz="0" w:space="0" w:color="auto"/>
            <w:bottom w:val="none" w:sz="0" w:space="0" w:color="auto"/>
            <w:right w:val="none" w:sz="0" w:space="0" w:color="auto"/>
          </w:divBdr>
        </w:div>
        <w:div w:id="1711762245">
          <w:marLeft w:val="0"/>
          <w:marRight w:val="0"/>
          <w:marTop w:val="0"/>
          <w:marBottom w:val="0"/>
          <w:divBdr>
            <w:top w:val="none" w:sz="0" w:space="0" w:color="auto"/>
            <w:left w:val="none" w:sz="0" w:space="0" w:color="auto"/>
            <w:bottom w:val="none" w:sz="0" w:space="0" w:color="auto"/>
            <w:right w:val="none" w:sz="0" w:space="0" w:color="auto"/>
          </w:divBdr>
          <w:divsChild>
            <w:div w:id="1924219611">
              <w:marLeft w:val="0"/>
              <w:marRight w:val="0"/>
              <w:marTop w:val="0"/>
              <w:marBottom w:val="0"/>
              <w:divBdr>
                <w:top w:val="none" w:sz="0" w:space="0" w:color="auto"/>
                <w:left w:val="none" w:sz="0" w:space="0" w:color="auto"/>
                <w:bottom w:val="none" w:sz="0" w:space="0" w:color="auto"/>
                <w:right w:val="none" w:sz="0" w:space="0" w:color="auto"/>
              </w:divBdr>
            </w:div>
            <w:div w:id="20089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265">
      <w:bodyDiv w:val="1"/>
      <w:marLeft w:val="0"/>
      <w:marRight w:val="0"/>
      <w:marTop w:val="0"/>
      <w:marBottom w:val="0"/>
      <w:divBdr>
        <w:top w:val="none" w:sz="0" w:space="0" w:color="auto"/>
        <w:left w:val="none" w:sz="0" w:space="0" w:color="auto"/>
        <w:bottom w:val="none" w:sz="0" w:space="0" w:color="auto"/>
        <w:right w:val="none" w:sz="0" w:space="0" w:color="auto"/>
      </w:divBdr>
    </w:div>
    <w:div w:id="1347487900">
      <w:bodyDiv w:val="1"/>
      <w:marLeft w:val="0"/>
      <w:marRight w:val="0"/>
      <w:marTop w:val="0"/>
      <w:marBottom w:val="0"/>
      <w:divBdr>
        <w:top w:val="none" w:sz="0" w:space="0" w:color="auto"/>
        <w:left w:val="none" w:sz="0" w:space="0" w:color="auto"/>
        <w:bottom w:val="none" w:sz="0" w:space="0" w:color="auto"/>
        <w:right w:val="none" w:sz="0" w:space="0" w:color="auto"/>
      </w:divBdr>
      <w:divsChild>
        <w:div w:id="66464690">
          <w:blockQuote w:val="1"/>
          <w:marLeft w:val="480"/>
          <w:marRight w:val="0"/>
          <w:marTop w:val="450"/>
          <w:marBottom w:val="450"/>
          <w:divBdr>
            <w:top w:val="none" w:sz="0" w:space="0" w:color="auto"/>
            <w:left w:val="single" w:sz="18" w:space="20" w:color="1A6AA9"/>
            <w:bottom w:val="none" w:sz="0" w:space="0" w:color="auto"/>
            <w:right w:val="none" w:sz="0" w:space="0" w:color="auto"/>
          </w:divBdr>
        </w:div>
      </w:divsChild>
    </w:div>
    <w:div w:id="1349720854">
      <w:bodyDiv w:val="1"/>
      <w:marLeft w:val="0"/>
      <w:marRight w:val="0"/>
      <w:marTop w:val="0"/>
      <w:marBottom w:val="0"/>
      <w:divBdr>
        <w:top w:val="none" w:sz="0" w:space="0" w:color="auto"/>
        <w:left w:val="none" w:sz="0" w:space="0" w:color="auto"/>
        <w:bottom w:val="none" w:sz="0" w:space="0" w:color="auto"/>
        <w:right w:val="none" w:sz="0" w:space="0" w:color="auto"/>
      </w:divBdr>
    </w:div>
    <w:div w:id="1350133136">
      <w:bodyDiv w:val="1"/>
      <w:marLeft w:val="0"/>
      <w:marRight w:val="0"/>
      <w:marTop w:val="0"/>
      <w:marBottom w:val="0"/>
      <w:divBdr>
        <w:top w:val="none" w:sz="0" w:space="0" w:color="auto"/>
        <w:left w:val="none" w:sz="0" w:space="0" w:color="auto"/>
        <w:bottom w:val="none" w:sz="0" w:space="0" w:color="auto"/>
        <w:right w:val="none" w:sz="0" w:space="0" w:color="auto"/>
      </w:divBdr>
      <w:divsChild>
        <w:div w:id="300766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367932">
              <w:marLeft w:val="0"/>
              <w:marRight w:val="0"/>
              <w:marTop w:val="0"/>
              <w:marBottom w:val="0"/>
              <w:divBdr>
                <w:top w:val="none" w:sz="0" w:space="0" w:color="auto"/>
                <w:left w:val="none" w:sz="0" w:space="0" w:color="auto"/>
                <w:bottom w:val="none" w:sz="0" w:space="0" w:color="auto"/>
                <w:right w:val="none" w:sz="0" w:space="0" w:color="auto"/>
              </w:divBdr>
              <w:divsChild>
                <w:div w:id="19407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53913">
      <w:bodyDiv w:val="1"/>
      <w:marLeft w:val="0"/>
      <w:marRight w:val="0"/>
      <w:marTop w:val="0"/>
      <w:marBottom w:val="0"/>
      <w:divBdr>
        <w:top w:val="none" w:sz="0" w:space="0" w:color="auto"/>
        <w:left w:val="none" w:sz="0" w:space="0" w:color="auto"/>
        <w:bottom w:val="none" w:sz="0" w:space="0" w:color="auto"/>
        <w:right w:val="none" w:sz="0" w:space="0" w:color="auto"/>
      </w:divBdr>
    </w:div>
    <w:div w:id="1351760495">
      <w:bodyDiv w:val="1"/>
      <w:marLeft w:val="0"/>
      <w:marRight w:val="0"/>
      <w:marTop w:val="0"/>
      <w:marBottom w:val="0"/>
      <w:divBdr>
        <w:top w:val="none" w:sz="0" w:space="0" w:color="auto"/>
        <w:left w:val="none" w:sz="0" w:space="0" w:color="auto"/>
        <w:bottom w:val="none" w:sz="0" w:space="0" w:color="auto"/>
        <w:right w:val="none" w:sz="0" w:space="0" w:color="auto"/>
      </w:divBdr>
    </w:div>
    <w:div w:id="1353606153">
      <w:bodyDiv w:val="1"/>
      <w:marLeft w:val="0"/>
      <w:marRight w:val="0"/>
      <w:marTop w:val="0"/>
      <w:marBottom w:val="0"/>
      <w:divBdr>
        <w:top w:val="none" w:sz="0" w:space="0" w:color="auto"/>
        <w:left w:val="none" w:sz="0" w:space="0" w:color="auto"/>
        <w:bottom w:val="none" w:sz="0" w:space="0" w:color="auto"/>
        <w:right w:val="none" w:sz="0" w:space="0" w:color="auto"/>
      </w:divBdr>
    </w:div>
    <w:div w:id="1356812049">
      <w:bodyDiv w:val="1"/>
      <w:marLeft w:val="0"/>
      <w:marRight w:val="0"/>
      <w:marTop w:val="0"/>
      <w:marBottom w:val="0"/>
      <w:divBdr>
        <w:top w:val="none" w:sz="0" w:space="0" w:color="auto"/>
        <w:left w:val="none" w:sz="0" w:space="0" w:color="auto"/>
        <w:bottom w:val="none" w:sz="0" w:space="0" w:color="auto"/>
        <w:right w:val="none" w:sz="0" w:space="0" w:color="auto"/>
      </w:divBdr>
    </w:div>
    <w:div w:id="1364087880">
      <w:bodyDiv w:val="1"/>
      <w:marLeft w:val="0"/>
      <w:marRight w:val="0"/>
      <w:marTop w:val="0"/>
      <w:marBottom w:val="0"/>
      <w:divBdr>
        <w:top w:val="none" w:sz="0" w:space="0" w:color="auto"/>
        <w:left w:val="none" w:sz="0" w:space="0" w:color="auto"/>
        <w:bottom w:val="none" w:sz="0" w:space="0" w:color="auto"/>
        <w:right w:val="none" w:sz="0" w:space="0" w:color="auto"/>
      </w:divBdr>
    </w:div>
    <w:div w:id="1365597170">
      <w:bodyDiv w:val="1"/>
      <w:marLeft w:val="0"/>
      <w:marRight w:val="0"/>
      <w:marTop w:val="0"/>
      <w:marBottom w:val="0"/>
      <w:divBdr>
        <w:top w:val="none" w:sz="0" w:space="0" w:color="auto"/>
        <w:left w:val="none" w:sz="0" w:space="0" w:color="auto"/>
        <w:bottom w:val="none" w:sz="0" w:space="0" w:color="auto"/>
        <w:right w:val="none" w:sz="0" w:space="0" w:color="auto"/>
      </w:divBdr>
      <w:divsChild>
        <w:div w:id="1816870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632862">
      <w:bodyDiv w:val="1"/>
      <w:marLeft w:val="0"/>
      <w:marRight w:val="0"/>
      <w:marTop w:val="0"/>
      <w:marBottom w:val="0"/>
      <w:divBdr>
        <w:top w:val="none" w:sz="0" w:space="0" w:color="auto"/>
        <w:left w:val="none" w:sz="0" w:space="0" w:color="auto"/>
        <w:bottom w:val="none" w:sz="0" w:space="0" w:color="auto"/>
        <w:right w:val="none" w:sz="0" w:space="0" w:color="auto"/>
      </w:divBdr>
      <w:divsChild>
        <w:div w:id="152067647">
          <w:marLeft w:val="0"/>
          <w:marRight w:val="0"/>
          <w:marTop w:val="0"/>
          <w:marBottom w:val="0"/>
          <w:divBdr>
            <w:top w:val="none" w:sz="0" w:space="0" w:color="auto"/>
            <w:left w:val="none" w:sz="0" w:space="0" w:color="auto"/>
            <w:bottom w:val="none" w:sz="0" w:space="0" w:color="auto"/>
            <w:right w:val="none" w:sz="0" w:space="0" w:color="auto"/>
          </w:divBdr>
        </w:div>
        <w:div w:id="342247508">
          <w:marLeft w:val="0"/>
          <w:marRight w:val="0"/>
          <w:marTop w:val="0"/>
          <w:marBottom w:val="0"/>
          <w:divBdr>
            <w:top w:val="none" w:sz="0" w:space="0" w:color="auto"/>
            <w:left w:val="none" w:sz="0" w:space="0" w:color="auto"/>
            <w:bottom w:val="none" w:sz="0" w:space="0" w:color="auto"/>
            <w:right w:val="none" w:sz="0" w:space="0" w:color="auto"/>
          </w:divBdr>
        </w:div>
        <w:div w:id="352998532">
          <w:marLeft w:val="0"/>
          <w:marRight w:val="0"/>
          <w:marTop w:val="0"/>
          <w:marBottom w:val="0"/>
          <w:divBdr>
            <w:top w:val="none" w:sz="0" w:space="0" w:color="auto"/>
            <w:left w:val="none" w:sz="0" w:space="0" w:color="auto"/>
            <w:bottom w:val="none" w:sz="0" w:space="0" w:color="auto"/>
            <w:right w:val="none" w:sz="0" w:space="0" w:color="auto"/>
          </w:divBdr>
        </w:div>
        <w:div w:id="683098392">
          <w:marLeft w:val="0"/>
          <w:marRight w:val="0"/>
          <w:marTop w:val="0"/>
          <w:marBottom w:val="0"/>
          <w:divBdr>
            <w:top w:val="none" w:sz="0" w:space="0" w:color="auto"/>
            <w:left w:val="none" w:sz="0" w:space="0" w:color="auto"/>
            <w:bottom w:val="none" w:sz="0" w:space="0" w:color="auto"/>
            <w:right w:val="none" w:sz="0" w:space="0" w:color="auto"/>
          </w:divBdr>
        </w:div>
        <w:div w:id="844051959">
          <w:marLeft w:val="0"/>
          <w:marRight w:val="0"/>
          <w:marTop w:val="0"/>
          <w:marBottom w:val="0"/>
          <w:divBdr>
            <w:top w:val="none" w:sz="0" w:space="0" w:color="auto"/>
            <w:left w:val="none" w:sz="0" w:space="0" w:color="auto"/>
            <w:bottom w:val="none" w:sz="0" w:space="0" w:color="auto"/>
            <w:right w:val="none" w:sz="0" w:space="0" w:color="auto"/>
          </w:divBdr>
        </w:div>
        <w:div w:id="877163159">
          <w:marLeft w:val="0"/>
          <w:marRight w:val="0"/>
          <w:marTop w:val="0"/>
          <w:marBottom w:val="0"/>
          <w:divBdr>
            <w:top w:val="none" w:sz="0" w:space="0" w:color="auto"/>
            <w:left w:val="none" w:sz="0" w:space="0" w:color="auto"/>
            <w:bottom w:val="none" w:sz="0" w:space="0" w:color="auto"/>
            <w:right w:val="none" w:sz="0" w:space="0" w:color="auto"/>
          </w:divBdr>
        </w:div>
        <w:div w:id="964317092">
          <w:marLeft w:val="0"/>
          <w:marRight w:val="0"/>
          <w:marTop w:val="0"/>
          <w:marBottom w:val="0"/>
          <w:divBdr>
            <w:top w:val="none" w:sz="0" w:space="0" w:color="auto"/>
            <w:left w:val="none" w:sz="0" w:space="0" w:color="auto"/>
            <w:bottom w:val="none" w:sz="0" w:space="0" w:color="auto"/>
            <w:right w:val="none" w:sz="0" w:space="0" w:color="auto"/>
          </w:divBdr>
        </w:div>
        <w:div w:id="1277712034">
          <w:marLeft w:val="0"/>
          <w:marRight w:val="0"/>
          <w:marTop w:val="0"/>
          <w:marBottom w:val="0"/>
          <w:divBdr>
            <w:top w:val="none" w:sz="0" w:space="0" w:color="auto"/>
            <w:left w:val="none" w:sz="0" w:space="0" w:color="auto"/>
            <w:bottom w:val="none" w:sz="0" w:space="0" w:color="auto"/>
            <w:right w:val="none" w:sz="0" w:space="0" w:color="auto"/>
          </w:divBdr>
        </w:div>
        <w:div w:id="1300921700">
          <w:marLeft w:val="0"/>
          <w:marRight w:val="0"/>
          <w:marTop w:val="0"/>
          <w:marBottom w:val="0"/>
          <w:divBdr>
            <w:top w:val="none" w:sz="0" w:space="0" w:color="auto"/>
            <w:left w:val="none" w:sz="0" w:space="0" w:color="auto"/>
            <w:bottom w:val="none" w:sz="0" w:space="0" w:color="auto"/>
            <w:right w:val="none" w:sz="0" w:space="0" w:color="auto"/>
          </w:divBdr>
        </w:div>
        <w:div w:id="1306396816">
          <w:marLeft w:val="0"/>
          <w:marRight w:val="0"/>
          <w:marTop w:val="0"/>
          <w:marBottom w:val="0"/>
          <w:divBdr>
            <w:top w:val="none" w:sz="0" w:space="0" w:color="auto"/>
            <w:left w:val="none" w:sz="0" w:space="0" w:color="auto"/>
            <w:bottom w:val="none" w:sz="0" w:space="0" w:color="auto"/>
            <w:right w:val="none" w:sz="0" w:space="0" w:color="auto"/>
          </w:divBdr>
        </w:div>
        <w:div w:id="1499464430">
          <w:marLeft w:val="0"/>
          <w:marRight w:val="0"/>
          <w:marTop w:val="0"/>
          <w:marBottom w:val="0"/>
          <w:divBdr>
            <w:top w:val="none" w:sz="0" w:space="0" w:color="auto"/>
            <w:left w:val="none" w:sz="0" w:space="0" w:color="auto"/>
            <w:bottom w:val="none" w:sz="0" w:space="0" w:color="auto"/>
            <w:right w:val="none" w:sz="0" w:space="0" w:color="auto"/>
          </w:divBdr>
        </w:div>
        <w:div w:id="1503202576">
          <w:marLeft w:val="0"/>
          <w:marRight w:val="0"/>
          <w:marTop w:val="0"/>
          <w:marBottom w:val="0"/>
          <w:divBdr>
            <w:top w:val="none" w:sz="0" w:space="0" w:color="auto"/>
            <w:left w:val="none" w:sz="0" w:space="0" w:color="auto"/>
            <w:bottom w:val="none" w:sz="0" w:space="0" w:color="auto"/>
            <w:right w:val="none" w:sz="0" w:space="0" w:color="auto"/>
          </w:divBdr>
        </w:div>
        <w:div w:id="1539319826">
          <w:marLeft w:val="0"/>
          <w:marRight w:val="0"/>
          <w:marTop w:val="0"/>
          <w:marBottom w:val="0"/>
          <w:divBdr>
            <w:top w:val="none" w:sz="0" w:space="0" w:color="auto"/>
            <w:left w:val="none" w:sz="0" w:space="0" w:color="auto"/>
            <w:bottom w:val="none" w:sz="0" w:space="0" w:color="auto"/>
            <w:right w:val="none" w:sz="0" w:space="0" w:color="auto"/>
          </w:divBdr>
        </w:div>
        <w:div w:id="2127187283">
          <w:marLeft w:val="0"/>
          <w:marRight w:val="0"/>
          <w:marTop w:val="0"/>
          <w:marBottom w:val="0"/>
          <w:divBdr>
            <w:top w:val="none" w:sz="0" w:space="0" w:color="auto"/>
            <w:left w:val="none" w:sz="0" w:space="0" w:color="auto"/>
            <w:bottom w:val="none" w:sz="0" w:space="0" w:color="auto"/>
            <w:right w:val="none" w:sz="0" w:space="0" w:color="auto"/>
          </w:divBdr>
        </w:div>
      </w:divsChild>
    </w:div>
    <w:div w:id="1372614947">
      <w:bodyDiv w:val="1"/>
      <w:marLeft w:val="0"/>
      <w:marRight w:val="0"/>
      <w:marTop w:val="0"/>
      <w:marBottom w:val="0"/>
      <w:divBdr>
        <w:top w:val="none" w:sz="0" w:space="0" w:color="auto"/>
        <w:left w:val="none" w:sz="0" w:space="0" w:color="auto"/>
        <w:bottom w:val="none" w:sz="0" w:space="0" w:color="auto"/>
        <w:right w:val="none" w:sz="0" w:space="0" w:color="auto"/>
      </w:divBdr>
    </w:div>
    <w:div w:id="1375304467">
      <w:bodyDiv w:val="1"/>
      <w:marLeft w:val="0"/>
      <w:marRight w:val="0"/>
      <w:marTop w:val="0"/>
      <w:marBottom w:val="0"/>
      <w:divBdr>
        <w:top w:val="none" w:sz="0" w:space="0" w:color="auto"/>
        <w:left w:val="none" w:sz="0" w:space="0" w:color="auto"/>
        <w:bottom w:val="none" w:sz="0" w:space="0" w:color="auto"/>
        <w:right w:val="none" w:sz="0" w:space="0" w:color="auto"/>
      </w:divBdr>
    </w:div>
    <w:div w:id="1378511996">
      <w:bodyDiv w:val="1"/>
      <w:marLeft w:val="0"/>
      <w:marRight w:val="0"/>
      <w:marTop w:val="0"/>
      <w:marBottom w:val="0"/>
      <w:divBdr>
        <w:top w:val="none" w:sz="0" w:space="0" w:color="auto"/>
        <w:left w:val="none" w:sz="0" w:space="0" w:color="auto"/>
        <w:bottom w:val="none" w:sz="0" w:space="0" w:color="auto"/>
        <w:right w:val="none" w:sz="0" w:space="0" w:color="auto"/>
      </w:divBdr>
    </w:div>
    <w:div w:id="1381053557">
      <w:bodyDiv w:val="1"/>
      <w:marLeft w:val="0"/>
      <w:marRight w:val="0"/>
      <w:marTop w:val="0"/>
      <w:marBottom w:val="0"/>
      <w:divBdr>
        <w:top w:val="none" w:sz="0" w:space="0" w:color="auto"/>
        <w:left w:val="none" w:sz="0" w:space="0" w:color="auto"/>
        <w:bottom w:val="none" w:sz="0" w:space="0" w:color="auto"/>
        <w:right w:val="none" w:sz="0" w:space="0" w:color="auto"/>
      </w:divBdr>
    </w:div>
    <w:div w:id="1386098895">
      <w:bodyDiv w:val="1"/>
      <w:marLeft w:val="0"/>
      <w:marRight w:val="0"/>
      <w:marTop w:val="0"/>
      <w:marBottom w:val="0"/>
      <w:divBdr>
        <w:top w:val="none" w:sz="0" w:space="0" w:color="auto"/>
        <w:left w:val="none" w:sz="0" w:space="0" w:color="auto"/>
        <w:bottom w:val="none" w:sz="0" w:space="0" w:color="auto"/>
        <w:right w:val="none" w:sz="0" w:space="0" w:color="auto"/>
      </w:divBdr>
      <w:divsChild>
        <w:div w:id="1005590468">
          <w:marLeft w:val="0"/>
          <w:marRight w:val="0"/>
          <w:marTop w:val="0"/>
          <w:marBottom w:val="0"/>
          <w:divBdr>
            <w:top w:val="none" w:sz="0" w:space="0" w:color="auto"/>
            <w:left w:val="none" w:sz="0" w:space="0" w:color="auto"/>
            <w:bottom w:val="none" w:sz="0" w:space="0" w:color="auto"/>
            <w:right w:val="none" w:sz="0" w:space="0" w:color="auto"/>
          </w:divBdr>
        </w:div>
      </w:divsChild>
    </w:div>
    <w:div w:id="1388063411">
      <w:bodyDiv w:val="1"/>
      <w:marLeft w:val="0"/>
      <w:marRight w:val="0"/>
      <w:marTop w:val="0"/>
      <w:marBottom w:val="0"/>
      <w:divBdr>
        <w:top w:val="none" w:sz="0" w:space="0" w:color="auto"/>
        <w:left w:val="none" w:sz="0" w:space="0" w:color="auto"/>
        <w:bottom w:val="none" w:sz="0" w:space="0" w:color="auto"/>
        <w:right w:val="none" w:sz="0" w:space="0" w:color="auto"/>
      </w:divBdr>
      <w:divsChild>
        <w:div w:id="130247629">
          <w:marLeft w:val="0"/>
          <w:marRight w:val="0"/>
          <w:marTop w:val="0"/>
          <w:marBottom w:val="360"/>
          <w:divBdr>
            <w:top w:val="none" w:sz="0" w:space="0" w:color="auto"/>
            <w:left w:val="none" w:sz="0" w:space="0" w:color="auto"/>
            <w:bottom w:val="none" w:sz="0" w:space="0" w:color="auto"/>
            <w:right w:val="none" w:sz="0" w:space="0" w:color="auto"/>
          </w:divBdr>
        </w:div>
        <w:div w:id="504707982">
          <w:marLeft w:val="0"/>
          <w:marRight w:val="0"/>
          <w:marTop w:val="0"/>
          <w:marBottom w:val="360"/>
          <w:divBdr>
            <w:top w:val="none" w:sz="0" w:space="0" w:color="auto"/>
            <w:left w:val="none" w:sz="0" w:space="0" w:color="auto"/>
            <w:bottom w:val="none" w:sz="0" w:space="0" w:color="auto"/>
            <w:right w:val="none" w:sz="0" w:space="0" w:color="auto"/>
          </w:divBdr>
        </w:div>
        <w:div w:id="744689102">
          <w:marLeft w:val="0"/>
          <w:marRight w:val="0"/>
          <w:marTop w:val="0"/>
          <w:marBottom w:val="360"/>
          <w:divBdr>
            <w:top w:val="none" w:sz="0" w:space="0" w:color="auto"/>
            <w:left w:val="none" w:sz="0" w:space="0" w:color="auto"/>
            <w:bottom w:val="none" w:sz="0" w:space="0" w:color="auto"/>
            <w:right w:val="none" w:sz="0" w:space="0" w:color="auto"/>
          </w:divBdr>
        </w:div>
        <w:div w:id="853804011">
          <w:marLeft w:val="0"/>
          <w:marRight w:val="0"/>
          <w:marTop w:val="300"/>
          <w:marBottom w:val="300"/>
          <w:divBdr>
            <w:top w:val="none" w:sz="0" w:space="0" w:color="auto"/>
            <w:left w:val="none" w:sz="0" w:space="0" w:color="auto"/>
            <w:bottom w:val="none" w:sz="0" w:space="0" w:color="auto"/>
            <w:right w:val="none" w:sz="0" w:space="0" w:color="auto"/>
          </w:divBdr>
          <w:divsChild>
            <w:div w:id="463351305">
              <w:marLeft w:val="0"/>
              <w:marRight w:val="0"/>
              <w:marTop w:val="300"/>
              <w:marBottom w:val="300"/>
              <w:divBdr>
                <w:top w:val="none" w:sz="0" w:space="0" w:color="auto"/>
                <w:left w:val="none" w:sz="0" w:space="0" w:color="auto"/>
                <w:bottom w:val="none" w:sz="0" w:space="0" w:color="auto"/>
                <w:right w:val="none" w:sz="0" w:space="0" w:color="auto"/>
              </w:divBdr>
            </w:div>
            <w:div w:id="1095974103">
              <w:marLeft w:val="0"/>
              <w:marRight w:val="0"/>
              <w:marTop w:val="0"/>
              <w:marBottom w:val="0"/>
              <w:divBdr>
                <w:top w:val="none" w:sz="0" w:space="0" w:color="auto"/>
                <w:left w:val="none" w:sz="0" w:space="0" w:color="auto"/>
                <w:bottom w:val="none" w:sz="0" w:space="0" w:color="auto"/>
                <w:right w:val="none" w:sz="0" w:space="0" w:color="auto"/>
              </w:divBdr>
            </w:div>
          </w:divsChild>
        </w:div>
        <w:div w:id="1331830828">
          <w:marLeft w:val="0"/>
          <w:marRight w:val="0"/>
          <w:marTop w:val="0"/>
          <w:marBottom w:val="360"/>
          <w:divBdr>
            <w:top w:val="none" w:sz="0" w:space="0" w:color="auto"/>
            <w:left w:val="none" w:sz="0" w:space="0" w:color="auto"/>
            <w:bottom w:val="none" w:sz="0" w:space="0" w:color="auto"/>
            <w:right w:val="none" w:sz="0" w:space="0" w:color="auto"/>
          </w:divBdr>
        </w:div>
        <w:div w:id="1337264598">
          <w:marLeft w:val="0"/>
          <w:marRight w:val="0"/>
          <w:marTop w:val="0"/>
          <w:marBottom w:val="360"/>
          <w:divBdr>
            <w:top w:val="none" w:sz="0" w:space="0" w:color="auto"/>
            <w:left w:val="none" w:sz="0" w:space="0" w:color="auto"/>
            <w:bottom w:val="none" w:sz="0" w:space="0" w:color="auto"/>
            <w:right w:val="none" w:sz="0" w:space="0" w:color="auto"/>
          </w:divBdr>
        </w:div>
        <w:div w:id="1413626408">
          <w:marLeft w:val="0"/>
          <w:marRight w:val="0"/>
          <w:marTop w:val="0"/>
          <w:marBottom w:val="360"/>
          <w:divBdr>
            <w:top w:val="none" w:sz="0" w:space="0" w:color="auto"/>
            <w:left w:val="none" w:sz="0" w:space="0" w:color="auto"/>
            <w:bottom w:val="none" w:sz="0" w:space="0" w:color="auto"/>
            <w:right w:val="none" w:sz="0" w:space="0" w:color="auto"/>
          </w:divBdr>
        </w:div>
        <w:div w:id="1448543194">
          <w:marLeft w:val="0"/>
          <w:marRight w:val="0"/>
          <w:marTop w:val="0"/>
          <w:marBottom w:val="360"/>
          <w:divBdr>
            <w:top w:val="none" w:sz="0" w:space="0" w:color="auto"/>
            <w:left w:val="none" w:sz="0" w:space="0" w:color="auto"/>
            <w:bottom w:val="none" w:sz="0" w:space="0" w:color="auto"/>
            <w:right w:val="none" w:sz="0" w:space="0" w:color="auto"/>
          </w:divBdr>
        </w:div>
        <w:div w:id="1502624868">
          <w:marLeft w:val="0"/>
          <w:marRight w:val="0"/>
          <w:marTop w:val="0"/>
          <w:marBottom w:val="360"/>
          <w:divBdr>
            <w:top w:val="none" w:sz="0" w:space="0" w:color="auto"/>
            <w:left w:val="none" w:sz="0" w:space="0" w:color="auto"/>
            <w:bottom w:val="none" w:sz="0" w:space="0" w:color="auto"/>
            <w:right w:val="none" w:sz="0" w:space="0" w:color="auto"/>
          </w:divBdr>
        </w:div>
        <w:div w:id="1552426814">
          <w:marLeft w:val="0"/>
          <w:marRight w:val="0"/>
          <w:marTop w:val="0"/>
          <w:marBottom w:val="360"/>
          <w:divBdr>
            <w:top w:val="none" w:sz="0" w:space="0" w:color="auto"/>
            <w:left w:val="none" w:sz="0" w:space="0" w:color="auto"/>
            <w:bottom w:val="none" w:sz="0" w:space="0" w:color="auto"/>
            <w:right w:val="none" w:sz="0" w:space="0" w:color="auto"/>
          </w:divBdr>
        </w:div>
      </w:divsChild>
    </w:div>
    <w:div w:id="1388916893">
      <w:bodyDiv w:val="1"/>
      <w:marLeft w:val="0"/>
      <w:marRight w:val="0"/>
      <w:marTop w:val="0"/>
      <w:marBottom w:val="0"/>
      <w:divBdr>
        <w:top w:val="none" w:sz="0" w:space="0" w:color="auto"/>
        <w:left w:val="none" w:sz="0" w:space="0" w:color="auto"/>
        <w:bottom w:val="none" w:sz="0" w:space="0" w:color="auto"/>
        <w:right w:val="none" w:sz="0" w:space="0" w:color="auto"/>
      </w:divBdr>
    </w:div>
    <w:div w:id="1391610642">
      <w:bodyDiv w:val="1"/>
      <w:marLeft w:val="0"/>
      <w:marRight w:val="0"/>
      <w:marTop w:val="0"/>
      <w:marBottom w:val="0"/>
      <w:divBdr>
        <w:top w:val="none" w:sz="0" w:space="0" w:color="auto"/>
        <w:left w:val="none" w:sz="0" w:space="0" w:color="auto"/>
        <w:bottom w:val="none" w:sz="0" w:space="0" w:color="auto"/>
        <w:right w:val="none" w:sz="0" w:space="0" w:color="auto"/>
      </w:divBdr>
    </w:div>
    <w:div w:id="1395084412">
      <w:bodyDiv w:val="1"/>
      <w:marLeft w:val="0"/>
      <w:marRight w:val="0"/>
      <w:marTop w:val="0"/>
      <w:marBottom w:val="0"/>
      <w:divBdr>
        <w:top w:val="none" w:sz="0" w:space="0" w:color="auto"/>
        <w:left w:val="none" w:sz="0" w:space="0" w:color="auto"/>
        <w:bottom w:val="none" w:sz="0" w:space="0" w:color="auto"/>
        <w:right w:val="none" w:sz="0" w:space="0" w:color="auto"/>
      </w:divBdr>
    </w:div>
    <w:div w:id="1395196008">
      <w:bodyDiv w:val="1"/>
      <w:marLeft w:val="0"/>
      <w:marRight w:val="0"/>
      <w:marTop w:val="0"/>
      <w:marBottom w:val="0"/>
      <w:divBdr>
        <w:top w:val="none" w:sz="0" w:space="0" w:color="auto"/>
        <w:left w:val="none" w:sz="0" w:space="0" w:color="auto"/>
        <w:bottom w:val="none" w:sz="0" w:space="0" w:color="auto"/>
        <w:right w:val="none" w:sz="0" w:space="0" w:color="auto"/>
      </w:divBdr>
    </w:div>
    <w:div w:id="1398554190">
      <w:bodyDiv w:val="1"/>
      <w:marLeft w:val="0"/>
      <w:marRight w:val="0"/>
      <w:marTop w:val="0"/>
      <w:marBottom w:val="0"/>
      <w:divBdr>
        <w:top w:val="none" w:sz="0" w:space="0" w:color="auto"/>
        <w:left w:val="none" w:sz="0" w:space="0" w:color="auto"/>
        <w:bottom w:val="none" w:sz="0" w:space="0" w:color="auto"/>
        <w:right w:val="none" w:sz="0" w:space="0" w:color="auto"/>
      </w:divBdr>
    </w:div>
    <w:div w:id="1400127378">
      <w:bodyDiv w:val="1"/>
      <w:marLeft w:val="0"/>
      <w:marRight w:val="0"/>
      <w:marTop w:val="0"/>
      <w:marBottom w:val="0"/>
      <w:divBdr>
        <w:top w:val="none" w:sz="0" w:space="0" w:color="auto"/>
        <w:left w:val="none" w:sz="0" w:space="0" w:color="auto"/>
        <w:bottom w:val="none" w:sz="0" w:space="0" w:color="auto"/>
        <w:right w:val="none" w:sz="0" w:space="0" w:color="auto"/>
      </w:divBdr>
      <w:divsChild>
        <w:div w:id="139083533">
          <w:marLeft w:val="-225"/>
          <w:marRight w:val="-225"/>
          <w:marTop w:val="0"/>
          <w:marBottom w:val="68"/>
          <w:divBdr>
            <w:top w:val="none" w:sz="0" w:space="0" w:color="auto"/>
            <w:left w:val="none" w:sz="0" w:space="0" w:color="auto"/>
            <w:bottom w:val="none" w:sz="0" w:space="0" w:color="auto"/>
            <w:right w:val="none" w:sz="0" w:space="0" w:color="auto"/>
          </w:divBdr>
          <w:divsChild>
            <w:div w:id="75707723">
              <w:marLeft w:val="0"/>
              <w:marRight w:val="0"/>
              <w:marTop w:val="0"/>
              <w:marBottom w:val="0"/>
              <w:divBdr>
                <w:top w:val="none" w:sz="0" w:space="0" w:color="auto"/>
                <w:left w:val="none" w:sz="0" w:space="0" w:color="auto"/>
                <w:bottom w:val="none" w:sz="0" w:space="0" w:color="auto"/>
                <w:right w:val="none" w:sz="0" w:space="0" w:color="auto"/>
              </w:divBdr>
              <w:divsChild>
                <w:div w:id="1588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5992">
          <w:marLeft w:val="-225"/>
          <w:marRight w:val="-225"/>
          <w:marTop w:val="0"/>
          <w:marBottom w:val="68"/>
          <w:divBdr>
            <w:top w:val="none" w:sz="0" w:space="0" w:color="auto"/>
            <w:left w:val="none" w:sz="0" w:space="0" w:color="auto"/>
            <w:bottom w:val="none" w:sz="0" w:space="0" w:color="auto"/>
            <w:right w:val="none" w:sz="0" w:space="0" w:color="auto"/>
          </w:divBdr>
          <w:divsChild>
            <w:div w:id="1764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7422">
      <w:bodyDiv w:val="1"/>
      <w:marLeft w:val="0"/>
      <w:marRight w:val="0"/>
      <w:marTop w:val="0"/>
      <w:marBottom w:val="0"/>
      <w:divBdr>
        <w:top w:val="none" w:sz="0" w:space="0" w:color="auto"/>
        <w:left w:val="none" w:sz="0" w:space="0" w:color="auto"/>
        <w:bottom w:val="none" w:sz="0" w:space="0" w:color="auto"/>
        <w:right w:val="none" w:sz="0" w:space="0" w:color="auto"/>
      </w:divBdr>
    </w:div>
    <w:div w:id="1406999029">
      <w:bodyDiv w:val="1"/>
      <w:marLeft w:val="0"/>
      <w:marRight w:val="0"/>
      <w:marTop w:val="0"/>
      <w:marBottom w:val="0"/>
      <w:divBdr>
        <w:top w:val="none" w:sz="0" w:space="0" w:color="auto"/>
        <w:left w:val="none" w:sz="0" w:space="0" w:color="auto"/>
        <w:bottom w:val="none" w:sz="0" w:space="0" w:color="auto"/>
        <w:right w:val="none" w:sz="0" w:space="0" w:color="auto"/>
      </w:divBdr>
    </w:div>
    <w:div w:id="1410884136">
      <w:bodyDiv w:val="1"/>
      <w:marLeft w:val="0"/>
      <w:marRight w:val="0"/>
      <w:marTop w:val="0"/>
      <w:marBottom w:val="0"/>
      <w:divBdr>
        <w:top w:val="none" w:sz="0" w:space="0" w:color="auto"/>
        <w:left w:val="none" w:sz="0" w:space="0" w:color="auto"/>
        <w:bottom w:val="none" w:sz="0" w:space="0" w:color="auto"/>
        <w:right w:val="none" w:sz="0" w:space="0" w:color="auto"/>
      </w:divBdr>
    </w:div>
    <w:div w:id="1412510385">
      <w:bodyDiv w:val="1"/>
      <w:marLeft w:val="0"/>
      <w:marRight w:val="0"/>
      <w:marTop w:val="0"/>
      <w:marBottom w:val="0"/>
      <w:divBdr>
        <w:top w:val="none" w:sz="0" w:space="0" w:color="auto"/>
        <w:left w:val="none" w:sz="0" w:space="0" w:color="auto"/>
        <w:bottom w:val="none" w:sz="0" w:space="0" w:color="auto"/>
        <w:right w:val="none" w:sz="0" w:space="0" w:color="auto"/>
      </w:divBdr>
    </w:div>
    <w:div w:id="1412848304">
      <w:bodyDiv w:val="1"/>
      <w:marLeft w:val="0"/>
      <w:marRight w:val="0"/>
      <w:marTop w:val="0"/>
      <w:marBottom w:val="0"/>
      <w:divBdr>
        <w:top w:val="none" w:sz="0" w:space="0" w:color="auto"/>
        <w:left w:val="none" w:sz="0" w:space="0" w:color="auto"/>
        <w:bottom w:val="none" w:sz="0" w:space="0" w:color="auto"/>
        <w:right w:val="none" w:sz="0" w:space="0" w:color="auto"/>
      </w:divBdr>
    </w:div>
    <w:div w:id="1424570358">
      <w:bodyDiv w:val="1"/>
      <w:marLeft w:val="0"/>
      <w:marRight w:val="0"/>
      <w:marTop w:val="0"/>
      <w:marBottom w:val="0"/>
      <w:divBdr>
        <w:top w:val="none" w:sz="0" w:space="0" w:color="auto"/>
        <w:left w:val="none" w:sz="0" w:space="0" w:color="auto"/>
        <w:bottom w:val="none" w:sz="0" w:space="0" w:color="auto"/>
        <w:right w:val="none" w:sz="0" w:space="0" w:color="auto"/>
      </w:divBdr>
    </w:div>
    <w:div w:id="1439375263">
      <w:bodyDiv w:val="1"/>
      <w:marLeft w:val="0"/>
      <w:marRight w:val="0"/>
      <w:marTop w:val="0"/>
      <w:marBottom w:val="0"/>
      <w:divBdr>
        <w:top w:val="none" w:sz="0" w:space="0" w:color="auto"/>
        <w:left w:val="none" w:sz="0" w:space="0" w:color="auto"/>
        <w:bottom w:val="none" w:sz="0" w:space="0" w:color="auto"/>
        <w:right w:val="none" w:sz="0" w:space="0" w:color="auto"/>
      </w:divBdr>
    </w:div>
    <w:div w:id="1446732655">
      <w:bodyDiv w:val="1"/>
      <w:marLeft w:val="0"/>
      <w:marRight w:val="0"/>
      <w:marTop w:val="0"/>
      <w:marBottom w:val="0"/>
      <w:divBdr>
        <w:top w:val="none" w:sz="0" w:space="0" w:color="auto"/>
        <w:left w:val="none" w:sz="0" w:space="0" w:color="auto"/>
        <w:bottom w:val="none" w:sz="0" w:space="0" w:color="auto"/>
        <w:right w:val="none" w:sz="0" w:space="0" w:color="auto"/>
      </w:divBdr>
    </w:div>
    <w:div w:id="1447851257">
      <w:bodyDiv w:val="1"/>
      <w:marLeft w:val="0"/>
      <w:marRight w:val="0"/>
      <w:marTop w:val="0"/>
      <w:marBottom w:val="0"/>
      <w:divBdr>
        <w:top w:val="none" w:sz="0" w:space="0" w:color="auto"/>
        <w:left w:val="none" w:sz="0" w:space="0" w:color="auto"/>
        <w:bottom w:val="none" w:sz="0" w:space="0" w:color="auto"/>
        <w:right w:val="none" w:sz="0" w:space="0" w:color="auto"/>
      </w:divBdr>
    </w:div>
    <w:div w:id="1448424217">
      <w:bodyDiv w:val="1"/>
      <w:marLeft w:val="0"/>
      <w:marRight w:val="0"/>
      <w:marTop w:val="0"/>
      <w:marBottom w:val="0"/>
      <w:divBdr>
        <w:top w:val="none" w:sz="0" w:space="0" w:color="auto"/>
        <w:left w:val="none" w:sz="0" w:space="0" w:color="auto"/>
        <w:bottom w:val="none" w:sz="0" w:space="0" w:color="auto"/>
        <w:right w:val="none" w:sz="0" w:space="0" w:color="auto"/>
      </w:divBdr>
    </w:div>
    <w:div w:id="1451170364">
      <w:bodyDiv w:val="1"/>
      <w:marLeft w:val="0"/>
      <w:marRight w:val="0"/>
      <w:marTop w:val="0"/>
      <w:marBottom w:val="0"/>
      <w:divBdr>
        <w:top w:val="none" w:sz="0" w:space="0" w:color="auto"/>
        <w:left w:val="none" w:sz="0" w:space="0" w:color="auto"/>
        <w:bottom w:val="none" w:sz="0" w:space="0" w:color="auto"/>
        <w:right w:val="none" w:sz="0" w:space="0" w:color="auto"/>
      </w:divBdr>
    </w:div>
    <w:div w:id="1458911368">
      <w:bodyDiv w:val="1"/>
      <w:marLeft w:val="0"/>
      <w:marRight w:val="0"/>
      <w:marTop w:val="0"/>
      <w:marBottom w:val="0"/>
      <w:divBdr>
        <w:top w:val="none" w:sz="0" w:space="0" w:color="auto"/>
        <w:left w:val="none" w:sz="0" w:space="0" w:color="auto"/>
        <w:bottom w:val="none" w:sz="0" w:space="0" w:color="auto"/>
        <w:right w:val="none" w:sz="0" w:space="0" w:color="auto"/>
      </w:divBdr>
    </w:div>
    <w:div w:id="1460219010">
      <w:bodyDiv w:val="1"/>
      <w:marLeft w:val="0"/>
      <w:marRight w:val="0"/>
      <w:marTop w:val="0"/>
      <w:marBottom w:val="0"/>
      <w:divBdr>
        <w:top w:val="none" w:sz="0" w:space="0" w:color="auto"/>
        <w:left w:val="none" w:sz="0" w:space="0" w:color="auto"/>
        <w:bottom w:val="none" w:sz="0" w:space="0" w:color="auto"/>
        <w:right w:val="none" w:sz="0" w:space="0" w:color="auto"/>
      </w:divBdr>
    </w:div>
    <w:div w:id="1463038357">
      <w:bodyDiv w:val="1"/>
      <w:marLeft w:val="0"/>
      <w:marRight w:val="0"/>
      <w:marTop w:val="0"/>
      <w:marBottom w:val="0"/>
      <w:divBdr>
        <w:top w:val="none" w:sz="0" w:space="0" w:color="auto"/>
        <w:left w:val="none" w:sz="0" w:space="0" w:color="auto"/>
        <w:bottom w:val="none" w:sz="0" w:space="0" w:color="auto"/>
        <w:right w:val="none" w:sz="0" w:space="0" w:color="auto"/>
      </w:divBdr>
    </w:div>
    <w:div w:id="1464695632">
      <w:bodyDiv w:val="1"/>
      <w:marLeft w:val="0"/>
      <w:marRight w:val="0"/>
      <w:marTop w:val="0"/>
      <w:marBottom w:val="0"/>
      <w:divBdr>
        <w:top w:val="none" w:sz="0" w:space="0" w:color="auto"/>
        <w:left w:val="none" w:sz="0" w:space="0" w:color="auto"/>
        <w:bottom w:val="none" w:sz="0" w:space="0" w:color="auto"/>
        <w:right w:val="none" w:sz="0" w:space="0" w:color="auto"/>
      </w:divBdr>
    </w:div>
    <w:div w:id="1472286051">
      <w:bodyDiv w:val="1"/>
      <w:marLeft w:val="0"/>
      <w:marRight w:val="0"/>
      <w:marTop w:val="0"/>
      <w:marBottom w:val="0"/>
      <w:divBdr>
        <w:top w:val="none" w:sz="0" w:space="0" w:color="auto"/>
        <w:left w:val="none" w:sz="0" w:space="0" w:color="auto"/>
        <w:bottom w:val="none" w:sz="0" w:space="0" w:color="auto"/>
        <w:right w:val="none" w:sz="0" w:space="0" w:color="auto"/>
      </w:divBdr>
    </w:div>
    <w:div w:id="1472286741">
      <w:bodyDiv w:val="1"/>
      <w:marLeft w:val="0"/>
      <w:marRight w:val="0"/>
      <w:marTop w:val="0"/>
      <w:marBottom w:val="0"/>
      <w:divBdr>
        <w:top w:val="none" w:sz="0" w:space="0" w:color="auto"/>
        <w:left w:val="none" w:sz="0" w:space="0" w:color="auto"/>
        <w:bottom w:val="none" w:sz="0" w:space="0" w:color="auto"/>
        <w:right w:val="none" w:sz="0" w:space="0" w:color="auto"/>
      </w:divBdr>
    </w:div>
    <w:div w:id="1472987346">
      <w:bodyDiv w:val="1"/>
      <w:marLeft w:val="0"/>
      <w:marRight w:val="0"/>
      <w:marTop w:val="0"/>
      <w:marBottom w:val="0"/>
      <w:divBdr>
        <w:top w:val="none" w:sz="0" w:space="0" w:color="auto"/>
        <w:left w:val="none" w:sz="0" w:space="0" w:color="auto"/>
        <w:bottom w:val="none" w:sz="0" w:space="0" w:color="auto"/>
        <w:right w:val="none" w:sz="0" w:space="0" w:color="auto"/>
      </w:divBdr>
    </w:div>
    <w:div w:id="1475488174">
      <w:bodyDiv w:val="1"/>
      <w:marLeft w:val="0"/>
      <w:marRight w:val="0"/>
      <w:marTop w:val="0"/>
      <w:marBottom w:val="0"/>
      <w:divBdr>
        <w:top w:val="none" w:sz="0" w:space="0" w:color="auto"/>
        <w:left w:val="none" w:sz="0" w:space="0" w:color="auto"/>
        <w:bottom w:val="none" w:sz="0" w:space="0" w:color="auto"/>
        <w:right w:val="none" w:sz="0" w:space="0" w:color="auto"/>
      </w:divBdr>
    </w:div>
    <w:div w:id="1477213341">
      <w:bodyDiv w:val="1"/>
      <w:marLeft w:val="0"/>
      <w:marRight w:val="0"/>
      <w:marTop w:val="0"/>
      <w:marBottom w:val="0"/>
      <w:divBdr>
        <w:top w:val="none" w:sz="0" w:space="0" w:color="auto"/>
        <w:left w:val="none" w:sz="0" w:space="0" w:color="auto"/>
        <w:bottom w:val="none" w:sz="0" w:space="0" w:color="auto"/>
        <w:right w:val="none" w:sz="0" w:space="0" w:color="auto"/>
      </w:divBdr>
    </w:div>
    <w:div w:id="1478297827">
      <w:bodyDiv w:val="1"/>
      <w:marLeft w:val="0"/>
      <w:marRight w:val="0"/>
      <w:marTop w:val="0"/>
      <w:marBottom w:val="0"/>
      <w:divBdr>
        <w:top w:val="none" w:sz="0" w:space="0" w:color="auto"/>
        <w:left w:val="none" w:sz="0" w:space="0" w:color="auto"/>
        <w:bottom w:val="none" w:sz="0" w:space="0" w:color="auto"/>
        <w:right w:val="none" w:sz="0" w:space="0" w:color="auto"/>
      </w:divBdr>
    </w:div>
    <w:div w:id="1479226129">
      <w:bodyDiv w:val="1"/>
      <w:marLeft w:val="0"/>
      <w:marRight w:val="0"/>
      <w:marTop w:val="0"/>
      <w:marBottom w:val="0"/>
      <w:divBdr>
        <w:top w:val="none" w:sz="0" w:space="0" w:color="auto"/>
        <w:left w:val="none" w:sz="0" w:space="0" w:color="auto"/>
        <w:bottom w:val="none" w:sz="0" w:space="0" w:color="auto"/>
        <w:right w:val="none" w:sz="0" w:space="0" w:color="auto"/>
      </w:divBdr>
    </w:div>
    <w:div w:id="1479687050">
      <w:bodyDiv w:val="1"/>
      <w:marLeft w:val="0"/>
      <w:marRight w:val="0"/>
      <w:marTop w:val="0"/>
      <w:marBottom w:val="0"/>
      <w:divBdr>
        <w:top w:val="none" w:sz="0" w:space="0" w:color="auto"/>
        <w:left w:val="none" w:sz="0" w:space="0" w:color="auto"/>
        <w:bottom w:val="none" w:sz="0" w:space="0" w:color="auto"/>
        <w:right w:val="none" w:sz="0" w:space="0" w:color="auto"/>
      </w:divBdr>
    </w:div>
    <w:div w:id="1480421610">
      <w:bodyDiv w:val="1"/>
      <w:marLeft w:val="0"/>
      <w:marRight w:val="0"/>
      <w:marTop w:val="0"/>
      <w:marBottom w:val="0"/>
      <w:divBdr>
        <w:top w:val="none" w:sz="0" w:space="0" w:color="auto"/>
        <w:left w:val="none" w:sz="0" w:space="0" w:color="auto"/>
        <w:bottom w:val="none" w:sz="0" w:space="0" w:color="auto"/>
        <w:right w:val="none" w:sz="0" w:space="0" w:color="auto"/>
      </w:divBdr>
    </w:div>
    <w:div w:id="1480800887">
      <w:bodyDiv w:val="1"/>
      <w:marLeft w:val="0"/>
      <w:marRight w:val="0"/>
      <w:marTop w:val="0"/>
      <w:marBottom w:val="0"/>
      <w:divBdr>
        <w:top w:val="none" w:sz="0" w:space="0" w:color="auto"/>
        <w:left w:val="none" w:sz="0" w:space="0" w:color="auto"/>
        <w:bottom w:val="none" w:sz="0" w:space="0" w:color="auto"/>
        <w:right w:val="none" w:sz="0" w:space="0" w:color="auto"/>
      </w:divBdr>
    </w:div>
    <w:div w:id="1488399486">
      <w:bodyDiv w:val="1"/>
      <w:marLeft w:val="0"/>
      <w:marRight w:val="0"/>
      <w:marTop w:val="0"/>
      <w:marBottom w:val="0"/>
      <w:divBdr>
        <w:top w:val="none" w:sz="0" w:space="0" w:color="auto"/>
        <w:left w:val="none" w:sz="0" w:space="0" w:color="auto"/>
        <w:bottom w:val="none" w:sz="0" w:space="0" w:color="auto"/>
        <w:right w:val="none" w:sz="0" w:space="0" w:color="auto"/>
      </w:divBdr>
    </w:div>
    <w:div w:id="1489520340">
      <w:bodyDiv w:val="1"/>
      <w:marLeft w:val="0"/>
      <w:marRight w:val="0"/>
      <w:marTop w:val="0"/>
      <w:marBottom w:val="0"/>
      <w:divBdr>
        <w:top w:val="none" w:sz="0" w:space="0" w:color="auto"/>
        <w:left w:val="none" w:sz="0" w:space="0" w:color="auto"/>
        <w:bottom w:val="none" w:sz="0" w:space="0" w:color="auto"/>
        <w:right w:val="none" w:sz="0" w:space="0" w:color="auto"/>
      </w:divBdr>
    </w:div>
    <w:div w:id="1491798110">
      <w:bodyDiv w:val="1"/>
      <w:marLeft w:val="0"/>
      <w:marRight w:val="0"/>
      <w:marTop w:val="0"/>
      <w:marBottom w:val="0"/>
      <w:divBdr>
        <w:top w:val="none" w:sz="0" w:space="0" w:color="auto"/>
        <w:left w:val="none" w:sz="0" w:space="0" w:color="auto"/>
        <w:bottom w:val="none" w:sz="0" w:space="0" w:color="auto"/>
        <w:right w:val="none" w:sz="0" w:space="0" w:color="auto"/>
      </w:divBdr>
      <w:divsChild>
        <w:div w:id="22750827">
          <w:marLeft w:val="0"/>
          <w:marRight w:val="0"/>
          <w:marTop w:val="0"/>
          <w:marBottom w:val="0"/>
          <w:divBdr>
            <w:top w:val="none" w:sz="0" w:space="0" w:color="auto"/>
            <w:left w:val="none" w:sz="0" w:space="0" w:color="auto"/>
            <w:bottom w:val="none" w:sz="0" w:space="0" w:color="auto"/>
            <w:right w:val="none" w:sz="0" w:space="0" w:color="auto"/>
          </w:divBdr>
        </w:div>
        <w:div w:id="2043748443">
          <w:marLeft w:val="0"/>
          <w:marRight w:val="0"/>
          <w:marTop w:val="0"/>
          <w:marBottom w:val="0"/>
          <w:divBdr>
            <w:top w:val="none" w:sz="0" w:space="0" w:color="auto"/>
            <w:left w:val="none" w:sz="0" w:space="0" w:color="auto"/>
            <w:bottom w:val="none" w:sz="0" w:space="0" w:color="auto"/>
            <w:right w:val="none" w:sz="0" w:space="0" w:color="auto"/>
          </w:divBdr>
        </w:div>
      </w:divsChild>
    </w:div>
    <w:div w:id="1494947483">
      <w:bodyDiv w:val="1"/>
      <w:marLeft w:val="0"/>
      <w:marRight w:val="0"/>
      <w:marTop w:val="0"/>
      <w:marBottom w:val="0"/>
      <w:divBdr>
        <w:top w:val="none" w:sz="0" w:space="0" w:color="auto"/>
        <w:left w:val="none" w:sz="0" w:space="0" w:color="auto"/>
        <w:bottom w:val="none" w:sz="0" w:space="0" w:color="auto"/>
        <w:right w:val="none" w:sz="0" w:space="0" w:color="auto"/>
      </w:divBdr>
    </w:div>
    <w:div w:id="1495297207">
      <w:bodyDiv w:val="1"/>
      <w:marLeft w:val="0"/>
      <w:marRight w:val="0"/>
      <w:marTop w:val="0"/>
      <w:marBottom w:val="0"/>
      <w:divBdr>
        <w:top w:val="none" w:sz="0" w:space="0" w:color="auto"/>
        <w:left w:val="none" w:sz="0" w:space="0" w:color="auto"/>
        <w:bottom w:val="none" w:sz="0" w:space="0" w:color="auto"/>
        <w:right w:val="none" w:sz="0" w:space="0" w:color="auto"/>
      </w:divBdr>
    </w:div>
    <w:div w:id="1504780295">
      <w:bodyDiv w:val="1"/>
      <w:marLeft w:val="0"/>
      <w:marRight w:val="0"/>
      <w:marTop w:val="0"/>
      <w:marBottom w:val="0"/>
      <w:divBdr>
        <w:top w:val="none" w:sz="0" w:space="0" w:color="auto"/>
        <w:left w:val="none" w:sz="0" w:space="0" w:color="auto"/>
        <w:bottom w:val="none" w:sz="0" w:space="0" w:color="auto"/>
        <w:right w:val="none" w:sz="0" w:space="0" w:color="auto"/>
      </w:divBdr>
    </w:div>
    <w:div w:id="1512406775">
      <w:bodyDiv w:val="1"/>
      <w:marLeft w:val="0"/>
      <w:marRight w:val="0"/>
      <w:marTop w:val="0"/>
      <w:marBottom w:val="0"/>
      <w:divBdr>
        <w:top w:val="none" w:sz="0" w:space="0" w:color="auto"/>
        <w:left w:val="none" w:sz="0" w:space="0" w:color="auto"/>
        <w:bottom w:val="none" w:sz="0" w:space="0" w:color="auto"/>
        <w:right w:val="none" w:sz="0" w:space="0" w:color="auto"/>
      </w:divBdr>
    </w:div>
    <w:div w:id="1518813043">
      <w:bodyDiv w:val="1"/>
      <w:marLeft w:val="0"/>
      <w:marRight w:val="0"/>
      <w:marTop w:val="0"/>
      <w:marBottom w:val="0"/>
      <w:divBdr>
        <w:top w:val="none" w:sz="0" w:space="0" w:color="auto"/>
        <w:left w:val="none" w:sz="0" w:space="0" w:color="auto"/>
        <w:bottom w:val="none" w:sz="0" w:space="0" w:color="auto"/>
        <w:right w:val="none" w:sz="0" w:space="0" w:color="auto"/>
      </w:divBdr>
    </w:div>
    <w:div w:id="1519194914">
      <w:bodyDiv w:val="1"/>
      <w:marLeft w:val="0"/>
      <w:marRight w:val="0"/>
      <w:marTop w:val="0"/>
      <w:marBottom w:val="0"/>
      <w:divBdr>
        <w:top w:val="none" w:sz="0" w:space="0" w:color="auto"/>
        <w:left w:val="none" w:sz="0" w:space="0" w:color="auto"/>
        <w:bottom w:val="none" w:sz="0" w:space="0" w:color="auto"/>
        <w:right w:val="none" w:sz="0" w:space="0" w:color="auto"/>
      </w:divBdr>
    </w:div>
    <w:div w:id="1520317428">
      <w:bodyDiv w:val="1"/>
      <w:marLeft w:val="0"/>
      <w:marRight w:val="0"/>
      <w:marTop w:val="0"/>
      <w:marBottom w:val="0"/>
      <w:divBdr>
        <w:top w:val="none" w:sz="0" w:space="0" w:color="auto"/>
        <w:left w:val="none" w:sz="0" w:space="0" w:color="auto"/>
        <w:bottom w:val="none" w:sz="0" w:space="0" w:color="auto"/>
        <w:right w:val="none" w:sz="0" w:space="0" w:color="auto"/>
      </w:divBdr>
    </w:div>
    <w:div w:id="1524857778">
      <w:bodyDiv w:val="1"/>
      <w:marLeft w:val="0"/>
      <w:marRight w:val="0"/>
      <w:marTop w:val="0"/>
      <w:marBottom w:val="0"/>
      <w:divBdr>
        <w:top w:val="none" w:sz="0" w:space="0" w:color="auto"/>
        <w:left w:val="none" w:sz="0" w:space="0" w:color="auto"/>
        <w:bottom w:val="none" w:sz="0" w:space="0" w:color="auto"/>
        <w:right w:val="none" w:sz="0" w:space="0" w:color="auto"/>
      </w:divBdr>
    </w:div>
    <w:div w:id="1527282092">
      <w:bodyDiv w:val="1"/>
      <w:marLeft w:val="0"/>
      <w:marRight w:val="0"/>
      <w:marTop w:val="0"/>
      <w:marBottom w:val="0"/>
      <w:divBdr>
        <w:top w:val="none" w:sz="0" w:space="0" w:color="auto"/>
        <w:left w:val="none" w:sz="0" w:space="0" w:color="auto"/>
        <w:bottom w:val="none" w:sz="0" w:space="0" w:color="auto"/>
        <w:right w:val="none" w:sz="0" w:space="0" w:color="auto"/>
      </w:divBdr>
      <w:divsChild>
        <w:div w:id="184561743">
          <w:marLeft w:val="0"/>
          <w:marRight w:val="0"/>
          <w:marTop w:val="0"/>
          <w:marBottom w:val="0"/>
          <w:divBdr>
            <w:top w:val="none" w:sz="0" w:space="0" w:color="auto"/>
            <w:left w:val="none" w:sz="0" w:space="0" w:color="auto"/>
            <w:bottom w:val="none" w:sz="0" w:space="0" w:color="auto"/>
            <w:right w:val="none" w:sz="0" w:space="0" w:color="auto"/>
          </w:divBdr>
        </w:div>
        <w:div w:id="435176074">
          <w:marLeft w:val="0"/>
          <w:marRight w:val="0"/>
          <w:marTop w:val="0"/>
          <w:marBottom w:val="0"/>
          <w:divBdr>
            <w:top w:val="none" w:sz="0" w:space="0" w:color="auto"/>
            <w:left w:val="none" w:sz="0" w:space="0" w:color="auto"/>
            <w:bottom w:val="none" w:sz="0" w:space="0" w:color="auto"/>
            <w:right w:val="none" w:sz="0" w:space="0" w:color="auto"/>
          </w:divBdr>
        </w:div>
        <w:div w:id="688027805">
          <w:marLeft w:val="0"/>
          <w:marRight w:val="0"/>
          <w:marTop w:val="0"/>
          <w:marBottom w:val="0"/>
          <w:divBdr>
            <w:top w:val="none" w:sz="0" w:space="0" w:color="auto"/>
            <w:left w:val="none" w:sz="0" w:space="0" w:color="auto"/>
            <w:bottom w:val="none" w:sz="0" w:space="0" w:color="auto"/>
            <w:right w:val="none" w:sz="0" w:space="0" w:color="auto"/>
          </w:divBdr>
        </w:div>
        <w:div w:id="895165852">
          <w:marLeft w:val="0"/>
          <w:marRight w:val="0"/>
          <w:marTop w:val="0"/>
          <w:marBottom w:val="0"/>
          <w:divBdr>
            <w:top w:val="none" w:sz="0" w:space="0" w:color="auto"/>
            <w:left w:val="none" w:sz="0" w:space="0" w:color="auto"/>
            <w:bottom w:val="none" w:sz="0" w:space="0" w:color="auto"/>
            <w:right w:val="none" w:sz="0" w:space="0" w:color="auto"/>
          </w:divBdr>
        </w:div>
        <w:div w:id="1175414868">
          <w:marLeft w:val="0"/>
          <w:marRight w:val="0"/>
          <w:marTop w:val="0"/>
          <w:marBottom w:val="0"/>
          <w:divBdr>
            <w:top w:val="none" w:sz="0" w:space="0" w:color="auto"/>
            <w:left w:val="none" w:sz="0" w:space="0" w:color="auto"/>
            <w:bottom w:val="none" w:sz="0" w:space="0" w:color="auto"/>
            <w:right w:val="none" w:sz="0" w:space="0" w:color="auto"/>
          </w:divBdr>
        </w:div>
        <w:div w:id="1672100118">
          <w:marLeft w:val="0"/>
          <w:marRight w:val="0"/>
          <w:marTop w:val="0"/>
          <w:marBottom w:val="0"/>
          <w:divBdr>
            <w:top w:val="none" w:sz="0" w:space="0" w:color="auto"/>
            <w:left w:val="none" w:sz="0" w:space="0" w:color="auto"/>
            <w:bottom w:val="none" w:sz="0" w:space="0" w:color="auto"/>
            <w:right w:val="none" w:sz="0" w:space="0" w:color="auto"/>
          </w:divBdr>
        </w:div>
        <w:div w:id="2003655296">
          <w:marLeft w:val="0"/>
          <w:marRight w:val="0"/>
          <w:marTop w:val="0"/>
          <w:marBottom w:val="0"/>
          <w:divBdr>
            <w:top w:val="none" w:sz="0" w:space="0" w:color="auto"/>
            <w:left w:val="none" w:sz="0" w:space="0" w:color="auto"/>
            <w:bottom w:val="none" w:sz="0" w:space="0" w:color="auto"/>
            <w:right w:val="none" w:sz="0" w:space="0" w:color="auto"/>
          </w:divBdr>
        </w:div>
        <w:div w:id="2011594156">
          <w:marLeft w:val="0"/>
          <w:marRight w:val="0"/>
          <w:marTop w:val="0"/>
          <w:marBottom w:val="0"/>
          <w:divBdr>
            <w:top w:val="none" w:sz="0" w:space="0" w:color="auto"/>
            <w:left w:val="none" w:sz="0" w:space="0" w:color="auto"/>
            <w:bottom w:val="none" w:sz="0" w:space="0" w:color="auto"/>
            <w:right w:val="none" w:sz="0" w:space="0" w:color="auto"/>
          </w:divBdr>
        </w:div>
        <w:div w:id="2043051250">
          <w:marLeft w:val="0"/>
          <w:marRight w:val="0"/>
          <w:marTop w:val="0"/>
          <w:marBottom w:val="0"/>
          <w:divBdr>
            <w:top w:val="none" w:sz="0" w:space="0" w:color="auto"/>
            <w:left w:val="none" w:sz="0" w:space="0" w:color="auto"/>
            <w:bottom w:val="none" w:sz="0" w:space="0" w:color="auto"/>
            <w:right w:val="none" w:sz="0" w:space="0" w:color="auto"/>
          </w:divBdr>
        </w:div>
      </w:divsChild>
    </w:div>
    <w:div w:id="1527792391">
      <w:bodyDiv w:val="1"/>
      <w:marLeft w:val="0"/>
      <w:marRight w:val="0"/>
      <w:marTop w:val="0"/>
      <w:marBottom w:val="0"/>
      <w:divBdr>
        <w:top w:val="none" w:sz="0" w:space="0" w:color="auto"/>
        <w:left w:val="none" w:sz="0" w:space="0" w:color="auto"/>
        <w:bottom w:val="none" w:sz="0" w:space="0" w:color="auto"/>
        <w:right w:val="none" w:sz="0" w:space="0" w:color="auto"/>
      </w:divBdr>
    </w:div>
    <w:div w:id="1529104032">
      <w:bodyDiv w:val="1"/>
      <w:marLeft w:val="0"/>
      <w:marRight w:val="0"/>
      <w:marTop w:val="0"/>
      <w:marBottom w:val="0"/>
      <w:divBdr>
        <w:top w:val="none" w:sz="0" w:space="0" w:color="auto"/>
        <w:left w:val="none" w:sz="0" w:space="0" w:color="auto"/>
        <w:bottom w:val="none" w:sz="0" w:space="0" w:color="auto"/>
        <w:right w:val="none" w:sz="0" w:space="0" w:color="auto"/>
      </w:divBdr>
    </w:div>
    <w:div w:id="1530559981">
      <w:bodyDiv w:val="1"/>
      <w:marLeft w:val="0"/>
      <w:marRight w:val="0"/>
      <w:marTop w:val="0"/>
      <w:marBottom w:val="0"/>
      <w:divBdr>
        <w:top w:val="none" w:sz="0" w:space="0" w:color="auto"/>
        <w:left w:val="none" w:sz="0" w:space="0" w:color="auto"/>
        <w:bottom w:val="none" w:sz="0" w:space="0" w:color="auto"/>
        <w:right w:val="none" w:sz="0" w:space="0" w:color="auto"/>
      </w:divBdr>
    </w:div>
    <w:div w:id="1536044507">
      <w:bodyDiv w:val="1"/>
      <w:marLeft w:val="0"/>
      <w:marRight w:val="0"/>
      <w:marTop w:val="0"/>
      <w:marBottom w:val="0"/>
      <w:divBdr>
        <w:top w:val="none" w:sz="0" w:space="0" w:color="auto"/>
        <w:left w:val="none" w:sz="0" w:space="0" w:color="auto"/>
        <w:bottom w:val="none" w:sz="0" w:space="0" w:color="auto"/>
        <w:right w:val="none" w:sz="0" w:space="0" w:color="auto"/>
      </w:divBdr>
    </w:div>
    <w:div w:id="1537503100">
      <w:bodyDiv w:val="1"/>
      <w:marLeft w:val="0"/>
      <w:marRight w:val="0"/>
      <w:marTop w:val="0"/>
      <w:marBottom w:val="0"/>
      <w:divBdr>
        <w:top w:val="none" w:sz="0" w:space="0" w:color="auto"/>
        <w:left w:val="none" w:sz="0" w:space="0" w:color="auto"/>
        <w:bottom w:val="none" w:sz="0" w:space="0" w:color="auto"/>
        <w:right w:val="none" w:sz="0" w:space="0" w:color="auto"/>
      </w:divBdr>
    </w:div>
    <w:div w:id="1542668707">
      <w:bodyDiv w:val="1"/>
      <w:marLeft w:val="0"/>
      <w:marRight w:val="0"/>
      <w:marTop w:val="0"/>
      <w:marBottom w:val="0"/>
      <w:divBdr>
        <w:top w:val="none" w:sz="0" w:space="0" w:color="auto"/>
        <w:left w:val="none" w:sz="0" w:space="0" w:color="auto"/>
        <w:bottom w:val="none" w:sz="0" w:space="0" w:color="auto"/>
        <w:right w:val="none" w:sz="0" w:space="0" w:color="auto"/>
      </w:divBdr>
    </w:div>
    <w:div w:id="1543714151">
      <w:bodyDiv w:val="1"/>
      <w:marLeft w:val="0"/>
      <w:marRight w:val="0"/>
      <w:marTop w:val="0"/>
      <w:marBottom w:val="0"/>
      <w:divBdr>
        <w:top w:val="none" w:sz="0" w:space="0" w:color="auto"/>
        <w:left w:val="none" w:sz="0" w:space="0" w:color="auto"/>
        <w:bottom w:val="none" w:sz="0" w:space="0" w:color="auto"/>
        <w:right w:val="none" w:sz="0" w:space="0" w:color="auto"/>
      </w:divBdr>
    </w:div>
    <w:div w:id="1543857980">
      <w:bodyDiv w:val="1"/>
      <w:marLeft w:val="0"/>
      <w:marRight w:val="0"/>
      <w:marTop w:val="0"/>
      <w:marBottom w:val="0"/>
      <w:divBdr>
        <w:top w:val="none" w:sz="0" w:space="0" w:color="auto"/>
        <w:left w:val="none" w:sz="0" w:space="0" w:color="auto"/>
        <w:bottom w:val="none" w:sz="0" w:space="0" w:color="auto"/>
        <w:right w:val="none" w:sz="0" w:space="0" w:color="auto"/>
      </w:divBdr>
    </w:div>
    <w:div w:id="1546334859">
      <w:bodyDiv w:val="1"/>
      <w:marLeft w:val="0"/>
      <w:marRight w:val="0"/>
      <w:marTop w:val="0"/>
      <w:marBottom w:val="0"/>
      <w:divBdr>
        <w:top w:val="none" w:sz="0" w:space="0" w:color="auto"/>
        <w:left w:val="none" w:sz="0" w:space="0" w:color="auto"/>
        <w:bottom w:val="none" w:sz="0" w:space="0" w:color="auto"/>
        <w:right w:val="none" w:sz="0" w:space="0" w:color="auto"/>
      </w:divBdr>
      <w:divsChild>
        <w:div w:id="404688362">
          <w:marLeft w:val="0"/>
          <w:marRight w:val="0"/>
          <w:marTop w:val="0"/>
          <w:marBottom w:val="0"/>
          <w:divBdr>
            <w:top w:val="none" w:sz="0" w:space="0" w:color="auto"/>
            <w:left w:val="none" w:sz="0" w:space="0" w:color="auto"/>
            <w:bottom w:val="none" w:sz="0" w:space="0" w:color="auto"/>
            <w:right w:val="none" w:sz="0" w:space="0" w:color="auto"/>
          </w:divBdr>
        </w:div>
        <w:div w:id="1490756467">
          <w:marLeft w:val="0"/>
          <w:marRight w:val="0"/>
          <w:marTop w:val="0"/>
          <w:marBottom w:val="0"/>
          <w:divBdr>
            <w:top w:val="none" w:sz="0" w:space="0" w:color="auto"/>
            <w:left w:val="none" w:sz="0" w:space="0" w:color="auto"/>
            <w:bottom w:val="none" w:sz="0" w:space="0" w:color="auto"/>
            <w:right w:val="none" w:sz="0" w:space="0" w:color="auto"/>
          </w:divBdr>
        </w:div>
        <w:div w:id="1890218087">
          <w:marLeft w:val="0"/>
          <w:marRight w:val="0"/>
          <w:marTop w:val="0"/>
          <w:marBottom w:val="0"/>
          <w:divBdr>
            <w:top w:val="none" w:sz="0" w:space="0" w:color="auto"/>
            <w:left w:val="none" w:sz="0" w:space="0" w:color="auto"/>
            <w:bottom w:val="none" w:sz="0" w:space="0" w:color="auto"/>
            <w:right w:val="none" w:sz="0" w:space="0" w:color="auto"/>
          </w:divBdr>
        </w:div>
      </w:divsChild>
    </w:div>
    <w:div w:id="1546988923">
      <w:bodyDiv w:val="1"/>
      <w:marLeft w:val="0"/>
      <w:marRight w:val="0"/>
      <w:marTop w:val="0"/>
      <w:marBottom w:val="0"/>
      <w:divBdr>
        <w:top w:val="none" w:sz="0" w:space="0" w:color="auto"/>
        <w:left w:val="none" w:sz="0" w:space="0" w:color="auto"/>
        <w:bottom w:val="none" w:sz="0" w:space="0" w:color="auto"/>
        <w:right w:val="none" w:sz="0" w:space="0" w:color="auto"/>
      </w:divBdr>
    </w:div>
    <w:div w:id="1552227472">
      <w:bodyDiv w:val="1"/>
      <w:marLeft w:val="0"/>
      <w:marRight w:val="0"/>
      <w:marTop w:val="0"/>
      <w:marBottom w:val="0"/>
      <w:divBdr>
        <w:top w:val="none" w:sz="0" w:space="0" w:color="auto"/>
        <w:left w:val="none" w:sz="0" w:space="0" w:color="auto"/>
        <w:bottom w:val="none" w:sz="0" w:space="0" w:color="auto"/>
        <w:right w:val="none" w:sz="0" w:space="0" w:color="auto"/>
      </w:divBdr>
      <w:divsChild>
        <w:div w:id="167988289">
          <w:marLeft w:val="0"/>
          <w:marRight w:val="0"/>
          <w:marTop w:val="0"/>
          <w:marBottom w:val="0"/>
          <w:divBdr>
            <w:top w:val="none" w:sz="0" w:space="0" w:color="auto"/>
            <w:left w:val="none" w:sz="0" w:space="0" w:color="auto"/>
            <w:bottom w:val="none" w:sz="0" w:space="0" w:color="auto"/>
            <w:right w:val="none" w:sz="0" w:space="0" w:color="auto"/>
          </w:divBdr>
          <w:divsChild>
            <w:div w:id="730157969">
              <w:marLeft w:val="0"/>
              <w:marRight w:val="0"/>
              <w:marTop w:val="0"/>
              <w:marBottom w:val="0"/>
              <w:divBdr>
                <w:top w:val="none" w:sz="0" w:space="0" w:color="auto"/>
                <w:left w:val="none" w:sz="0" w:space="0" w:color="auto"/>
                <w:bottom w:val="none" w:sz="0" w:space="0" w:color="auto"/>
                <w:right w:val="none" w:sz="0" w:space="0" w:color="auto"/>
              </w:divBdr>
            </w:div>
          </w:divsChild>
        </w:div>
        <w:div w:id="2095081562">
          <w:marLeft w:val="0"/>
          <w:marRight w:val="0"/>
          <w:marTop w:val="0"/>
          <w:marBottom w:val="0"/>
          <w:divBdr>
            <w:top w:val="none" w:sz="0" w:space="0" w:color="auto"/>
            <w:left w:val="none" w:sz="0" w:space="0" w:color="auto"/>
            <w:bottom w:val="none" w:sz="0" w:space="0" w:color="auto"/>
            <w:right w:val="none" w:sz="0" w:space="0" w:color="auto"/>
          </w:divBdr>
          <w:divsChild>
            <w:div w:id="1434396825">
              <w:marLeft w:val="-225"/>
              <w:marRight w:val="-225"/>
              <w:marTop w:val="0"/>
              <w:marBottom w:val="0"/>
              <w:divBdr>
                <w:top w:val="none" w:sz="0" w:space="0" w:color="auto"/>
                <w:left w:val="none" w:sz="0" w:space="0" w:color="auto"/>
                <w:bottom w:val="none" w:sz="0" w:space="0" w:color="auto"/>
                <w:right w:val="none" w:sz="0" w:space="0" w:color="auto"/>
              </w:divBdr>
              <w:divsChild>
                <w:div w:id="109513731">
                  <w:marLeft w:val="0"/>
                  <w:marRight w:val="0"/>
                  <w:marTop w:val="0"/>
                  <w:marBottom w:val="0"/>
                  <w:divBdr>
                    <w:top w:val="none" w:sz="0" w:space="0" w:color="auto"/>
                    <w:left w:val="none" w:sz="0" w:space="0" w:color="auto"/>
                    <w:bottom w:val="none" w:sz="0" w:space="0" w:color="auto"/>
                    <w:right w:val="none" w:sz="0" w:space="0" w:color="auto"/>
                  </w:divBdr>
                  <w:divsChild>
                    <w:div w:id="889151832">
                      <w:marLeft w:val="0"/>
                      <w:marRight w:val="0"/>
                      <w:marTop w:val="0"/>
                      <w:marBottom w:val="0"/>
                      <w:divBdr>
                        <w:top w:val="none" w:sz="0" w:space="0" w:color="auto"/>
                        <w:left w:val="none" w:sz="0" w:space="0" w:color="auto"/>
                        <w:bottom w:val="none" w:sz="0" w:space="0" w:color="auto"/>
                        <w:right w:val="none" w:sz="0" w:space="0" w:color="auto"/>
                      </w:divBdr>
                      <w:divsChild>
                        <w:div w:id="437677575">
                          <w:marLeft w:val="0"/>
                          <w:marRight w:val="0"/>
                          <w:marTop w:val="300"/>
                          <w:marBottom w:val="300"/>
                          <w:divBdr>
                            <w:top w:val="none" w:sz="0" w:space="0" w:color="auto"/>
                            <w:left w:val="none" w:sz="0" w:space="0" w:color="auto"/>
                            <w:bottom w:val="none" w:sz="0" w:space="0" w:color="auto"/>
                            <w:right w:val="none" w:sz="0" w:space="0" w:color="auto"/>
                          </w:divBdr>
                          <w:divsChild>
                            <w:div w:id="43407632">
                              <w:marLeft w:val="0"/>
                              <w:marRight w:val="0"/>
                              <w:marTop w:val="300"/>
                              <w:marBottom w:val="300"/>
                              <w:divBdr>
                                <w:top w:val="none" w:sz="0" w:space="0" w:color="auto"/>
                                <w:left w:val="none" w:sz="0" w:space="0" w:color="auto"/>
                                <w:bottom w:val="none" w:sz="0" w:space="0" w:color="auto"/>
                                <w:right w:val="none" w:sz="0" w:space="0" w:color="auto"/>
                              </w:divBdr>
                            </w:div>
                            <w:div w:id="1834489372">
                              <w:marLeft w:val="0"/>
                              <w:marRight w:val="0"/>
                              <w:marTop w:val="0"/>
                              <w:marBottom w:val="0"/>
                              <w:divBdr>
                                <w:top w:val="none" w:sz="0" w:space="0" w:color="auto"/>
                                <w:left w:val="none" w:sz="0" w:space="0" w:color="auto"/>
                                <w:bottom w:val="none" w:sz="0" w:space="0" w:color="auto"/>
                                <w:right w:val="none" w:sz="0" w:space="0" w:color="auto"/>
                              </w:divBdr>
                            </w:div>
                            <w:div w:id="1336808710">
                              <w:marLeft w:val="0"/>
                              <w:marRight w:val="0"/>
                              <w:marTop w:val="0"/>
                              <w:marBottom w:val="0"/>
                              <w:divBdr>
                                <w:top w:val="none" w:sz="0" w:space="0" w:color="auto"/>
                                <w:left w:val="none" w:sz="0" w:space="0" w:color="auto"/>
                                <w:bottom w:val="none" w:sz="0" w:space="0" w:color="auto"/>
                                <w:right w:val="none" w:sz="0" w:space="0" w:color="auto"/>
                              </w:divBdr>
                            </w:div>
                            <w:div w:id="2032530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938846">
      <w:bodyDiv w:val="1"/>
      <w:marLeft w:val="0"/>
      <w:marRight w:val="0"/>
      <w:marTop w:val="0"/>
      <w:marBottom w:val="0"/>
      <w:divBdr>
        <w:top w:val="none" w:sz="0" w:space="0" w:color="auto"/>
        <w:left w:val="none" w:sz="0" w:space="0" w:color="auto"/>
        <w:bottom w:val="none" w:sz="0" w:space="0" w:color="auto"/>
        <w:right w:val="none" w:sz="0" w:space="0" w:color="auto"/>
      </w:divBdr>
    </w:div>
    <w:div w:id="1567260240">
      <w:bodyDiv w:val="1"/>
      <w:marLeft w:val="0"/>
      <w:marRight w:val="0"/>
      <w:marTop w:val="0"/>
      <w:marBottom w:val="0"/>
      <w:divBdr>
        <w:top w:val="none" w:sz="0" w:space="0" w:color="auto"/>
        <w:left w:val="none" w:sz="0" w:space="0" w:color="auto"/>
        <w:bottom w:val="none" w:sz="0" w:space="0" w:color="auto"/>
        <w:right w:val="none" w:sz="0" w:space="0" w:color="auto"/>
      </w:divBdr>
    </w:div>
    <w:div w:id="1570119067">
      <w:bodyDiv w:val="1"/>
      <w:marLeft w:val="0"/>
      <w:marRight w:val="0"/>
      <w:marTop w:val="0"/>
      <w:marBottom w:val="0"/>
      <w:divBdr>
        <w:top w:val="none" w:sz="0" w:space="0" w:color="auto"/>
        <w:left w:val="none" w:sz="0" w:space="0" w:color="auto"/>
        <w:bottom w:val="none" w:sz="0" w:space="0" w:color="auto"/>
        <w:right w:val="none" w:sz="0" w:space="0" w:color="auto"/>
      </w:divBdr>
    </w:div>
    <w:div w:id="1571771392">
      <w:bodyDiv w:val="1"/>
      <w:marLeft w:val="0"/>
      <w:marRight w:val="0"/>
      <w:marTop w:val="0"/>
      <w:marBottom w:val="0"/>
      <w:divBdr>
        <w:top w:val="none" w:sz="0" w:space="0" w:color="auto"/>
        <w:left w:val="none" w:sz="0" w:space="0" w:color="auto"/>
        <w:bottom w:val="none" w:sz="0" w:space="0" w:color="auto"/>
        <w:right w:val="none" w:sz="0" w:space="0" w:color="auto"/>
      </w:divBdr>
    </w:div>
    <w:div w:id="1577086039">
      <w:bodyDiv w:val="1"/>
      <w:marLeft w:val="0"/>
      <w:marRight w:val="0"/>
      <w:marTop w:val="0"/>
      <w:marBottom w:val="0"/>
      <w:divBdr>
        <w:top w:val="none" w:sz="0" w:space="0" w:color="auto"/>
        <w:left w:val="none" w:sz="0" w:space="0" w:color="auto"/>
        <w:bottom w:val="none" w:sz="0" w:space="0" w:color="auto"/>
        <w:right w:val="none" w:sz="0" w:space="0" w:color="auto"/>
      </w:divBdr>
    </w:div>
    <w:div w:id="1577469015">
      <w:bodyDiv w:val="1"/>
      <w:marLeft w:val="0"/>
      <w:marRight w:val="0"/>
      <w:marTop w:val="0"/>
      <w:marBottom w:val="0"/>
      <w:divBdr>
        <w:top w:val="none" w:sz="0" w:space="0" w:color="auto"/>
        <w:left w:val="none" w:sz="0" w:space="0" w:color="auto"/>
        <w:bottom w:val="none" w:sz="0" w:space="0" w:color="auto"/>
        <w:right w:val="none" w:sz="0" w:space="0" w:color="auto"/>
      </w:divBdr>
      <w:divsChild>
        <w:div w:id="2124838556">
          <w:marLeft w:val="0"/>
          <w:marRight w:val="0"/>
          <w:marTop w:val="0"/>
          <w:marBottom w:val="0"/>
          <w:divBdr>
            <w:top w:val="none" w:sz="0" w:space="0" w:color="auto"/>
            <w:left w:val="none" w:sz="0" w:space="0" w:color="auto"/>
            <w:bottom w:val="none" w:sz="0" w:space="0" w:color="auto"/>
            <w:right w:val="none" w:sz="0" w:space="0" w:color="auto"/>
          </w:divBdr>
        </w:div>
        <w:div w:id="1548250656">
          <w:marLeft w:val="0"/>
          <w:marRight w:val="0"/>
          <w:marTop w:val="0"/>
          <w:marBottom w:val="0"/>
          <w:divBdr>
            <w:top w:val="none" w:sz="0" w:space="0" w:color="auto"/>
            <w:left w:val="none" w:sz="0" w:space="0" w:color="auto"/>
            <w:bottom w:val="none" w:sz="0" w:space="0" w:color="auto"/>
            <w:right w:val="none" w:sz="0" w:space="0" w:color="auto"/>
          </w:divBdr>
        </w:div>
      </w:divsChild>
    </w:div>
    <w:div w:id="1581214619">
      <w:bodyDiv w:val="1"/>
      <w:marLeft w:val="0"/>
      <w:marRight w:val="0"/>
      <w:marTop w:val="0"/>
      <w:marBottom w:val="0"/>
      <w:divBdr>
        <w:top w:val="none" w:sz="0" w:space="0" w:color="auto"/>
        <w:left w:val="none" w:sz="0" w:space="0" w:color="auto"/>
        <w:bottom w:val="none" w:sz="0" w:space="0" w:color="auto"/>
        <w:right w:val="none" w:sz="0" w:space="0" w:color="auto"/>
      </w:divBdr>
    </w:div>
    <w:div w:id="1582368683">
      <w:bodyDiv w:val="1"/>
      <w:marLeft w:val="0"/>
      <w:marRight w:val="0"/>
      <w:marTop w:val="0"/>
      <w:marBottom w:val="0"/>
      <w:divBdr>
        <w:top w:val="none" w:sz="0" w:space="0" w:color="auto"/>
        <w:left w:val="none" w:sz="0" w:space="0" w:color="auto"/>
        <w:bottom w:val="none" w:sz="0" w:space="0" w:color="auto"/>
        <w:right w:val="none" w:sz="0" w:space="0" w:color="auto"/>
      </w:divBdr>
    </w:div>
    <w:div w:id="1586919116">
      <w:bodyDiv w:val="1"/>
      <w:marLeft w:val="0"/>
      <w:marRight w:val="0"/>
      <w:marTop w:val="0"/>
      <w:marBottom w:val="0"/>
      <w:divBdr>
        <w:top w:val="none" w:sz="0" w:space="0" w:color="auto"/>
        <w:left w:val="none" w:sz="0" w:space="0" w:color="auto"/>
        <w:bottom w:val="none" w:sz="0" w:space="0" w:color="auto"/>
        <w:right w:val="none" w:sz="0" w:space="0" w:color="auto"/>
      </w:divBdr>
    </w:div>
    <w:div w:id="1591544998">
      <w:bodyDiv w:val="1"/>
      <w:marLeft w:val="0"/>
      <w:marRight w:val="0"/>
      <w:marTop w:val="0"/>
      <w:marBottom w:val="0"/>
      <w:divBdr>
        <w:top w:val="none" w:sz="0" w:space="0" w:color="auto"/>
        <w:left w:val="none" w:sz="0" w:space="0" w:color="auto"/>
        <w:bottom w:val="none" w:sz="0" w:space="0" w:color="auto"/>
        <w:right w:val="none" w:sz="0" w:space="0" w:color="auto"/>
      </w:divBdr>
    </w:div>
    <w:div w:id="1596553920">
      <w:bodyDiv w:val="1"/>
      <w:marLeft w:val="0"/>
      <w:marRight w:val="0"/>
      <w:marTop w:val="0"/>
      <w:marBottom w:val="0"/>
      <w:divBdr>
        <w:top w:val="none" w:sz="0" w:space="0" w:color="auto"/>
        <w:left w:val="none" w:sz="0" w:space="0" w:color="auto"/>
        <w:bottom w:val="none" w:sz="0" w:space="0" w:color="auto"/>
        <w:right w:val="none" w:sz="0" w:space="0" w:color="auto"/>
      </w:divBdr>
    </w:div>
    <w:div w:id="1601717933">
      <w:bodyDiv w:val="1"/>
      <w:marLeft w:val="0"/>
      <w:marRight w:val="0"/>
      <w:marTop w:val="0"/>
      <w:marBottom w:val="0"/>
      <w:divBdr>
        <w:top w:val="none" w:sz="0" w:space="0" w:color="auto"/>
        <w:left w:val="none" w:sz="0" w:space="0" w:color="auto"/>
        <w:bottom w:val="none" w:sz="0" w:space="0" w:color="auto"/>
        <w:right w:val="none" w:sz="0" w:space="0" w:color="auto"/>
      </w:divBdr>
    </w:div>
    <w:div w:id="1605191589">
      <w:bodyDiv w:val="1"/>
      <w:marLeft w:val="0"/>
      <w:marRight w:val="0"/>
      <w:marTop w:val="0"/>
      <w:marBottom w:val="0"/>
      <w:divBdr>
        <w:top w:val="none" w:sz="0" w:space="0" w:color="auto"/>
        <w:left w:val="none" w:sz="0" w:space="0" w:color="auto"/>
        <w:bottom w:val="none" w:sz="0" w:space="0" w:color="auto"/>
        <w:right w:val="none" w:sz="0" w:space="0" w:color="auto"/>
      </w:divBdr>
    </w:div>
    <w:div w:id="1614704261">
      <w:bodyDiv w:val="1"/>
      <w:marLeft w:val="0"/>
      <w:marRight w:val="0"/>
      <w:marTop w:val="0"/>
      <w:marBottom w:val="0"/>
      <w:divBdr>
        <w:top w:val="none" w:sz="0" w:space="0" w:color="auto"/>
        <w:left w:val="none" w:sz="0" w:space="0" w:color="auto"/>
        <w:bottom w:val="none" w:sz="0" w:space="0" w:color="auto"/>
        <w:right w:val="none" w:sz="0" w:space="0" w:color="auto"/>
      </w:divBdr>
    </w:div>
    <w:div w:id="1616978556">
      <w:bodyDiv w:val="1"/>
      <w:marLeft w:val="0"/>
      <w:marRight w:val="0"/>
      <w:marTop w:val="0"/>
      <w:marBottom w:val="0"/>
      <w:divBdr>
        <w:top w:val="none" w:sz="0" w:space="0" w:color="auto"/>
        <w:left w:val="none" w:sz="0" w:space="0" w:color="auto"/>
        <w:bottom w:val="none" w:sz="0" w:space="0" w:color="auto"/>
        <w:right w:val="none" w:sz="0" w:space="0" w:color="auto"/>
      </w:divBdr>
    </w:div>
    <w:div w:id="1618218064">
      <w:bodyDiv w:val="1"/>
      <w:marLeft w:val="0"/>
      <w:marRight w:val="0"/>
      <w:marTop w:val="0"/>
      <w:marBottom w:val="0"/>
      <w:divBdr>
        <w:top w:val="none" w:sz="0" w:space="0" w:color="auto"/>
        <w:left w:val="none" w:sz="0" w:space="0" w:color="auto"/>
        <w:bottom w:val="none" w:sz="0" w:space="0" w:color="auto"/>
        <w:right w:val="none" w:sz="0" w:space="0" w:color="auto"/>
      </w:divBdr>
      <w:divsChild>
        <w:div w:id="61368818">
          <w:marLeft w:val="0"/>
          <w:marRight w:val="0"/>
          <w:marTop w:val="0"/>
          <w:marBottom w:val="0"/>
          <w:divBdr>
            <w:top w:val="none" w:sz="0" w:space="0" w:color="auto"/>
            <w:left w:val="none" w:sz="0" w:space="0" w:color="auto"/>
            <w:bottom w:val="none" w:sz="0" w:space="0" w:color="auto"/>
            <w:right w:val="none" w:sz="0" w:space="0" w:color="auto"/>
          </w:divBdr>
        </w:div>
        <w:div w:id="147744883">
          <w:marLeft w:val="0"/>
          <w:marRight w:val="0"/>
          <w:marTop w:val="0"/>
          <w:marBottom w:val="0"/>
          <w:divBdr>
            <w:top w:val="none" w:sz="0" w:space="0" w:color="auto"/>
            <w:left w:val="none" w:sz="0" w:space="0" w:color="auto"/>
            <w:bottom w:val="none" w:sz="0" w:space="0" w:color="auto"/>
            <w:right w:val="none" w:sz="0" w:space="0" w:color="auto"/>
          </w:divBdr>
        </w:div>
        <w:div w:id="811219134">
          <w:marLeft w:val="0"/>
          <w:marRight w:val="0"/>
          <w:marTop w:val="0"/>
          <w:marBottom w:val="0"/>
          <w:divBdr>
            <w:top w:val="none" w:sz="0" w:space="0" w:color="auto"/>
            <w:left w:val="none" w:sz="0" w:space="0" w:color="auto"/>
            <w:bottom w:val="none" w:sz="0" w:space="0" w:color="auto"/>
            <w:right w:val="none" w:sz="0" w:space="0" w:color="auto"/>
          </w:divBdr>
        </w:div>
        <w:div w:id="900872903">
          <w:marLeft w:val="0"/>
          <w:marRight w:val="0"/>
          <w:marTop w:val="0"/>
          <w:marBottom w:val="0"/>
          <w:divBdr>
            <w:top w:val="none" w:sz="0" w:space="0" w:color="auto"/>
            <w:left w:val="none" w:sz="0" w:space="0" w:color="auto"/>
            <w:bottom w:val="none" w:sz="0" w:space="0" w:color="auto"/>
            <w:right w:val="none" w:sz="0" w:space="0" w:color="auto"/>
          </w:divBdr>
        </w:div>
        <w:div w:id="1315328445">
          <w:marLeft w:val="0"/>
          <w:marRight w:val="0"/>
          <w:marTop w:val="0"/>
          <w:marBottom w:val="0"/>
          <w:divBdr>
            <w:top w:val="none" w:sz="0" w:space="0" w:color="auto"/>
            <w:left w:val="none" w:sz="0" w:space="0" w:color="auto"/>
            <w:bottom w:val="none" w:sz="0" w:space="0" w:color="auto"/>
            <w:right w:val="none" w:sz="0" w:space="0" w:color="auto"/>
          </w:divBdr>
        </w:div>
        <w:div w:id="1886794491">
          <w:marLeft w:val="0"/>
          <w:marRight w:val="0"/>
          <w:marTop w:val="0"/>
          <w:marBottom w:val="0"/>
          <w:divBdr>
            <w:top w:val="none" w:sz="0" w:space="0" w:color="auto"/>
            <w:left w:val="none" w:sz="0" w:space="0" w:color="auto"/>
            <w:bottom w:val="none" w:sz="0" w:space="0" w:color="auto"/>
            <w:right w:val="none" w:sz="0" w:space="0" w:color="auto"/>
          </w:divBdr>
        </w:div>
        <w:div w:id="1936399012">
          <w:marLeft w:val="0"/>
          <w:marRight w:val="0"/>
          <w:marTop w:val="0"/>
          <w:marBottom w:val="0"/>
          <w:divBdr>
            <w:top w:val="none" w:sz="0" w:space="0" w:color="auto"/>
            <w:left w:val="none" w:sz="0" w:space="0" w:color="auto"/>
            <w:bottom w:val="none" w:sz="0" w:space="0" w:color="auto"/>
            <w:right w:val="none" w:sz="0" w:space="0" w:color="auto"/>
          </w:divBdr>
          <w:divsChild>
            <w:div w:id="1967470886">
              <w:marLeft w:val="0"/>
              <w:marRight w:val="390"/>
              <w:marTop w:val="0"/>
              <w:marBottom w:val="390"/>
              <w:divBdr>
                <w:top w:val="single" w:sz="6" w:space="10" w:color="DDDDDD"/>
                <w:left w:val="single" w:sz="6" w:space="10" w:color="DDDDDD"/>
                <w:bottom w:val="single" w:sz="6" w:space="10" w:color="DDDDDD"/>
                <w:right w:val="single" w:sz="6" w:space="10" w:color="DDDDDD"/>
              </w:divBdr>
              <w:divsChild>
                <w:div w:id="2108575729">
                  <w:marLeft w:val="0"/>
                  <w:marRight w:val="0"/>
                  <w:marTop w:val="0"/>
                  <w:marBottom w:val="0"/>
                  <w:divBdr>
                    <w:top w:val="none" w:sz="0" w:space="0" w:color="auto"/>
                    <w:left w:val="none" w:sz="0" w:space="0" w:color="auto"/>
                    <w:bottom w:val="none" w:sz="0" w:space="0" w:color="auto"/>
                    <w:right w:val="none" w:sz="0" w:space="0" w:color="auto"/>
                  </w:divBdr>
                  <w:divsChild>
                    <w:div w:id="870843102">
                      <w:marLeft w:val="0"/>
                      <w:marRight w:val="0"/>
                      <w:marTop w:val="0"/>
                      <w:marBottom w:val="0"/>
                      <w:divBdr>
                        <w:top w:val="none" w:sz="0" w:space="0" w:color="auto"/>
                        <w:left w:val="none" w:sz="0" w:space="0" w:color="auto"/>
                        <w:bottom w:val="none" w:sz="0" w:space="0" w:color="auto"/>
                        <w:right w:val="none" w:sz="0" w:space="0" w:color="auto"/>
                      </w:divBdr>
                      <w:divsChild>
                        <w:div w:id="1565293541">
                          <w:marLeft w:val="0"/>
                          <w:marRight w:val="0"/>
                          <w:marTop w:val="0"/>
                          <w:marBottom w:val="0"/>
                          <w:divBdr>
                            <w:top w:val="none" w:sz="0" w:space="0" w:color="auto"/>
                            <w:left w:val="none" w:sz="0" w:space="0" w:color="auto"/>
                            <w:bottom w:val="none" w:sz="0" w:space="0" w:color="auto"/>
                            <w:right w:val="none" w:sz="0" w:space="0" w:color="auto"/>
                          </w:divBdr>
                          <w:divsChild>
                            <w:div w:id="1712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17919">
          <w:marLeft w:val="0"/>
          <w:marRight w:val="0"/>
          <w:marTop w:val="0"/>
          <w:marBottom w:val="0"/>
          <w:divBdr>
            <w:top w:val="none" w:sz="0" w:space="0" w:color="auto"/>
            <w:left w:val="none" w:sz="0" w:space="0" w:color="auto"/>
            <w:bottom w:val="none" w:sz="0" w:space="0" w:color="auto"/>
            <w:right w:val="none" w:sz="0" w:space="0" w:color="auto"/>
          </w:divBdr>
        </w:div>
      </w:divsChild>
    </w:div>
    <w:div w:id="1619263691">
      <w:bodyDiv w:val="1"/>
      <w:marLeft w:val="0"/>
      <w:marRight w:val="0"/>
      <w:marTop w:val="0"/>
      <w:marBottom w:val="0"/>
      <w:divBdr>
        <w:top w:val="none" w:sz="0" w:space="0" w:color="auto"/>
        <w:left w:val="none" w:sz="0" w:space="0" w:color="auto"/>
        <w:bottom w:val="none" w:sz="0" w:space="0" w:color="auto"/>
        <w:right w:val="none" w:sz="0" w:space="0" w:color="auto"/>
      </w:divBdr>
    </w:div>
    <w:div w:id="1631090765">
      <w:bodyDiv w:val="1"/>
      <w:marLeft w:val="0"/>
      <w:marRight w:val="0"/>
      <w:marTop w:val="0"/>
      <w:marBottom w:val="0"/>
      <w:divBdr>
        <w:top w:val="none" w:sz="0" w:space="0" w:color="auto"/>
        <w:left w:val="none" w:sz="0" w:space="0" w:color="auto"/>
        <w:bottom w:val="none" w:sz="0" w:space="0" w:color="auto"/>
        <w:right w:val="none" w:sz="0" w:space="0" w:color="auto"/>
      </w:divBdr>
    </w:div>
    <w:div w:id="1640575616">
      <w:bodyDiv w:val="1"/>
      <w:marLeft w:val="0"/>
      <w:marRight w:val="0"/>
      <w:marTop w:val="0"/>
      <w:marBottom w:val="0"/>
      <w:divBdr>
        <w:top w:val="none" w:sz="0" w:space="0" w:color="auto"/>
        <w:left w:val="none" w:sz="0" w:space="0" w:color="auto"/>
        <w:bottom w:val="none" w:sz="0" w:space="0" w:color="auto"/>
        <w:right w:val="none" w:sz="0" w:space="0" w:color="auto"/>
      </w:divBdr>
    </w:div>
    <w:div w:id="1644382661">
      <w:bodyDiv w:val="1"/>
      <w:marLeft w:val="0"/>
      <w:marRight w:val="0"/>
      <w:marTop w:val="0"/>
      <w:marBottom w:val="0"/>
      <w:divBdr>
        <w:top w:val="none" w:sz="0" w:space="0" w:color="auto"/>
        <w:left w:val="none" w:sz="0" w:space="0" w:color="auto"/>
        <w:bottom w:val="none" w:sz="0" w:space="0" w:color="auto"/>
        <w:right w:val="none" w:sz="0" w:space="0" w:color="auto"/>
      </w:divBdr>
      <w:divsChild>
        <w:div w:id="1611547378">
          <w:marLeft w:val="0"/>
          <w:marRight w:val="0"/>
          <w:marTop w:val="0"/>
          <w:marBottom w:val="0"/>
          <w:divBdr>
            <w:top w:val="none" w:sz="0" w:space="0" w:color="auto"/>
            <w:left w:val="none" w:sz="0" w:space="0" w:color="auto"/>
            <w:bottom w:val="none" w:sz="0" w:space="0" w:color="auto"/>
            <w:right w:val="none" w:sz="0" w:space="0" w:color="auto"/>
          </w:divBdr>
        </w:div>
      </w:divsChild>
    </w:div>
    <w:div w:id="1647709899">
      <w:bodyDiv w:val="1"/>
      <w:marLeft w:val="0"/>
      <w:marRight w:val="0"/>
      <w:marTop w:val="0"/>
      <w:marBottom w:val="0"/>
      <w:divBdr>
        <w:top w:val="none" w:sz="0" w:space="0" w:color="auto"/>
        <w:left w:val="none" w:sz="0" w:space="0" w:color="auto"/>
        <w:bottom w:val="none" w:sz="0" w:space="0" w:color="auto"/>
        <w:right w:val="none" w:sz="0" w:space="0" w:color="auto"/>
      </w:divBdr>
    </w:div>
    <w:div w:id="1650745928">
      <w:bodyDiv w:val="1"/>
      <w:marLeft w:val="0"/>
      <w:marRight w:val="0"/>
      <w:marTop w:val="0"/>
      <w:marBottom w:val="0"/>
      <w:divBdr>
        <w:top w:val="none" w:sz="0" w:space="0" w:color="auto"/>
        <w:left w:val="none" w:sz="0" w:space="0" w:color="auto"/>
        <w:bottom w:val="none" w:sz="0" w:space="0" w:color="auto"/>
        <w:right w:val="none" w:sz="0" w:space="0" w:color="auto"/>
      </w:divBdr>
    </w:div>
    <w:div w:id="1655833023">
      <w:bodyDiv w:val="1"/>
      <w:marLeft w:val="0"/>
      <w:marRight w:val="0"/>
      <w:marTop w:val="0"/>
      <w:marBottom w:val="0"/>
      <w:divBdr>
        <w:top w:val="none" w:sz="0" w:space="0" w:color="auto"/>
        <w:left w:val="none" w:sz="0" w:space="0" w:color="auto"/>
        <w:bottom w:val="none" w:sz="0" w:space="0" w:color="auto"/>
        <w:right w:val="none" w:sz="0" w:space="0" w:color="auto"/>
      </w:divBdr>
      <w:divsChild>
        <w:div w:id="1211262792">
          <w:marLeft w:val="0"/>
          <w:marRight w:val="0"/>
          <w:marTop w:val="0"/>
          <w:marBottom w:val="0"/>
          <w:divBdr>
            <w:top w:val="none" w:sz="0" w:space="0" w:color="auto"/>
            <w:left w:val="none" w:sz="0" w:space="0" w:color="auto"/>
            <w:bottom w:val="none" w:sz="0" w:space="0" w:color="auto"/>
            <w:right w:val="none" w:sz="0" w:space="0" w:color="auto"/>
          </w:divBdr>
        </w:div>
        <w:div w:id="1467048102">
          <w:marLeft w:val="0"/>
          <w:marRight w:val="0"/>
          <w:marTop w:val="0"/>
          <w:marBottom w:val="0"/>
          <w:divBdr>
            <w:top w:val="none" w:sz="0" w:space="0" w:color="auto"/>
            <w:left w:val="none" w:sz="0" w:space="0" w:color="auto"/>
            <w:bottom w:val="none" w:sz="0" w:space="0" w:color="auto"/>
            <w:right w:val="none" w:sz="0" w:space="0" w:color="auto"/>
          </w:divBdr>
        </w:div>
        <w:div w:id="1624265562">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sChild>
    </w:div>
    <w:div w:id="1664972822">
      <w:bodyDiv w:val="1"/>
      <w:marLeft w:val="0"/>
      <w:marRight w:val="0"/>
      <w:marTop w:val="0"/>
      <w:marBottom w:val="0"/>
      <w:divBdr>
        <w:top w:val="none" w:sz="0" w:space="0" w:color="auto"/>
        <w:left w:val="none" w:sz="0" w:space="0" w:color="auto"/>
        <w:bottom w:val="none" w:sz="0" w:space="0" w:color="auto"/>
        <w:right w:val="none" w:sz="0" w:space="0" w:color="auto"/>
      </w:divBdr>
    </w:div>
    <w:div w:id="1666854236">
      <w:bodyDiv w:val="1"/>
      <w:marLeft w:val="0"/>
      <w:marRight w:val="0"/>
      <w:marTop w:val="0"/>
      <w:marBottom w:val="0"/>
      <w:divBdr>
        <w:top w:val="none" w:sz="0" w:space="0" w:color="auto"/>
        <w:left w:val="none" w:sz="0" w:space="0" w:color="auto"/>
        <w:bottom w:val="none" w:sz="0" w:space="0" w:color="auto"/>
        <w:right w:val="none" w:sz="0" w:space="0" w:color="auto"/>
      </w:divBdr>
    </w:div>
    <w:div w:id="1671330932">
      <w:bodyDiv w:val="1"/>
      <w:marLeft w:val="0"/>
      <w:marRight w:val="0"/>
      <w:marTop w:val="0"/>
      <w:marBottom w:val="0"/>
      <w:divBdr>
        <w:top w:val="none" w:sz="0" w:space="0" w:color="auto"/>
        <w:left w:val="none" w:sz="0" w:space="0" w:color="auto"/>
        <w:bottom w:val="none" w:sz="0" w:space="0" w:color="auto"/>
        <w:right w:val="none" w:sz="0" w:space="0" w:color="auto"/>
      </w:divBdr>
      <w:divsChild>
        <w:div w:id="1490442412">
          <w:blockQuote w:val="1"/>
          <w:marLeft w:val="0"/>
          <w:marRight w:val="0"/>
          <w:marTop w:val="0"/>
          <w:marBottom w:val="300"/>
          <w:divBdr>
            <w:top w:val="none" w:sz="0" w:space="0" w:color="auto"/>
            <w:left w:val="single" w:sz="12" w:space="30" w:color="4D2612"/>
            <w:bottom w:val="none" w:sz="0" w:space="0" w:color="auto"/>
            <w:right w:val="none" w:sz="0" w:space="0" w:color="auto"/>
          </w:divBdr>
        </w:div>
      </w:divsChild>
    </w:div>
    <w:div w:id="1675381061">
      <w:bodyDiv w:val="1"/>
      <w:marLeft w:val="0"/>
      <w:marRight w:val="0"/>
      <w:marTop w:val="0"/>
      <w:marBottom w:val="0"/>
      <w:divBdr>
        <w:top w:val="none" w:sz="0" w:space="0" w:color="auto"/>
        <w:left w:val="none" w:sz="0" w:space="0" w:color="auto"/>
        <w:bottom w:val="none" w:sz="0" w:space="0" w:color="auto"/>
        <w:right w:val="none" w:sz="0" w:space="0" w:color="auto"/>
      </w:divBdr>
    </w:div>
    <w:div w:id="1678192768">
      <w:bodyDiv w:val="1"/>
      <w:marLeft w:val="0"/>
      <w:marRight w:val="0"/>
      <w:marTop w:val="0"/>
      <w:marBottom w:val="0"/>
      <w:divBdr>
        <w:top w:val="none" w:sz="0" w:space="0" w:color="auto"/>
        <w:left w:val="none" w:sz="0" w:space="0" w:color="auto"/>
        <w:bottom w:val="none" w:sz="0" w:space="0" w:color="auto"/>
        <w:right w:val="none" w:sz="0" w:space="0" w:color="auto"/>
      </w:divBdr>
      <w:divsChild>
        <w:div w:id="1818767926">
          <w:marLeft w:val="0"/>
          <w:marRight w:val="0"/>
          <w:marTop w:val="0"/>
          <w:marBottom w:val="0"/>
          <w:divBdr>
            <w:top w:val="none" w:sz="0" w:space="0" w:color="auto"/>
            <w:left w:val="none" w:sz="0" w:space="0" w:color="auto"/>
            <w:bottom w:val="none" w:sz="0" w:space="0" w:color="auto"/>
            <w:right w:val="none" w:sz="0" w:space="0" w:color="auto"/>
          </w:divBdr>
          <w:divsChild>
            <w:div w:id="1847556858">
              <w:marLeft w:val="0"/>
              <w:marRight w:val="0"/>
              <w:marTop w:val="0"/>
              <w:marBottom w:val="0"/>
              <w:divBdr>
                <w:top w:val="none" w:sz="0" w:space="0" w:color="auto"/>
                <w:left w:val="none" w:sz="0" w:space="0" w:color="auto"/>
                <w:bottom w:val="none" w:sz="0" w:space="0" w:color="auto"/>
                <w:right w:val="none" w:sz="0" w:space="0" w:color="auto"/>
              </w:divBdr>
              <w:divsChild>
                <w:div w:id="2085569820">
                  <w:marLeft w:val="0"/>
                  <w:marRight w:val="0"/>
                  <w:marTop w:val="0"/>
                  <w:marBottom w:val="0"/>
                  <w:divBdr>
                    <w:top w:val="none" w:sz="0" w:space="0" w:color="auto"/>
                    <w:left w:val="none" w:sz="0" w:space="0" w:color="auto"/>
                    <w:bottom w:val="none" w:sz="0" w:space="0" w:color="auto"/>
                    <w:right w:val="none" w:sz="0" w:space="0" w:color="auto"/>
                  </w:divBdr>
                  <w:divsChild>
                    <w:div w:id="1483424345">
                      <w:marLeft w:val="0"/>
                      <w:marRight w:val="0"/>
                      <w:marTop w:val="0"/>
                      <w:marBottom w:val="0"/>
                      <w:divBdr>
                        <w:top w:val="none" w:sz="0" w:space="0" w:color="auto"/>
                        <w:left w:val="none" w:sz="0" w:space="0" w:color="auto"/>
                        <w:bottom w:val="none" w:sz="0" w:space="0" w:color="auto"/>
                        <w:right w:val="none" w:sz="0" w:space="0" w:color="auto"/>
                      </w:divBdr>
                      <w:divsChild>
                        <w:div w:id="1341658476">
                          <w:marLeft w:val="0"/>
                          <w:marRight w:val="0"/>
                          <w:marTop w:val="0"/>
                          <w:marBottom w:val="0"/>
                          <w:divBdr>
                            <w:top w:val="none" w:sz="0" w:space="0" w:color="auto"/>
                            <w:left w:val="none" w:sz="0" w:space="0" w:color="auto"/>
                            <w:bottom w:val="none" w:sz="0" w:space="0" w:color="auto"/>
                            <w:right w:val="none" w:sz="0" w:space="0" w:color="auto"/>
                          </w:divBdr>
                          <w:divsChild>
                            <w:div w:id="1326125139">
                              <w:marLeft w:val="0"/>
                              <w:marRight w:val="0"/>
                              <w:marTop w:val="0"/>
                              <w:marBottom w:val="0"/>
                              <w:divBdr>
                                <w:top w:val="none" w:sz="0" w:space="0" w:color="auto"/>
                                <w:left w:val="none" w:sz="0" w:space="0" w:color="auto"/>
                                <w:bottom w:val="none" w:sz="0" w:space="0" w:color="auto"/>
                                <w:right w:val="none" w:sz="0" w:space="0" w:color="auto"/>
                              </w:divBdr>
                              <w:divsChild>
                                <w:div w:id="401681850">
                                  <w:marLeft w:val="0"/>
                                  <w:marRight w:val="0"/>
                                  <w:marTop w:val="0"/>
                                  <w:marBottom w:val="0"/>
                                  <w:divBdr>
                                    <w:top w:val="none" w:sz="0" w:space="0" w:color="auto"/>
                                    <w:left w:val="none" w:sz="0" w:space="0" w:color="auto"/>
                                    <w:bottom w:val="none" w:sz="0" w:space="0" w:color="auto"/>
                                    <w:right w:val="none" w:sz="0" w:space="0" w:color="auto"/>
                                  </w:divBdr>
                                  <w:divsChild>
                                    <w:div w:id="2018653292">
                                      <w:marLeft w:val="0"/>
                                      <w:marRight w:val="0"/>
                                      <w:marTop w:val="0"/>
                                      <w:marBottom w:val="0"/>
                                      <w:divBdr>
                                        <w:top w:val="none" w:sz="0" w:space="0" w:color="auto"/>
                                        <w:left w:val="none" w:sz="0" w:space="0" w:color="auto"/>
                                        <w:bottom w:val="none" w:sz="0" w:space="0" w:color="auto"/>
                                        <w:right w:val="none" w:sz="0" w:space="0" w:color="auto"/>
                                      </w:divBdr>
                                      <w:divsChild>
                                        <w:div w:id="1128402121">
                                          <w:marLeft w:val="0"/>
                                          <w:marRight w:val="0"/>
                                          <w:marTop w:val="0"/>
                                          <w:marBottom w:val="0"/>
                                          <w:divBdr>
                                            <w:top w:val="none" w:sz="0" w:space="0" w:color="auto"/>
                                            <w:left w:val="none" w:sz="0" w:space="0" w:color="auto"/>
                                            <w:bottom w:val="none" w:sz="0" w:space="0" w:color="auto"/>
                                            <w:right w:val="none" w:sz="0" w:space="0" w:color="auto"/>
                                          </w:divBdr>
                                          <w:divsChild>
                                            <w:div w:id="1329363948">
                                              <w:marLeft w:val="0"/>
                                              <w:marRight w:val="0"/>
                                              <w:marTop w:val="0"/>
                                              <w:marBottom w:val="0"/>
                                              <w:divBdr>
                                                <w:top w:val="none" w:sz="0" w:space="0" w:color="auto"/>
                                                <w:left w:val="none" w:sz="0" w:space="0" w:color="auto"/>
                                                <w:bottom w:val="none" w:sz="0" w:space="0" w:color="auto"/>
                                                <w:right w:val="none" w:sz="0" w:space="0" w:color="auto"/>
                                              </w:divBdr>
                                              <w:divsChild>
                                                <w:div w:id="1786731548">
                                                  <w:marLeft w:val="0"/>
                                                  <w:marRight w:val="0"/>
                                                  <w:marTop w:val="0"/>
                                                  <w:marBottom w:val="0"/>
                                                  <w:divBdr>
                                                    <w:top w:val="none" w:sz="0" w:space="0" w:color="auto"/>
                                                    <w:left w:val="none" w:sz="0" w:space="0" w:color="auto"/>
                                                    <w:bottom w:val="none" w:sz="0" w:space="0" w:color="auto"/>
                                                    <w:right w:val="none" w:sz="0" w:space="0" w:color="auto"/>
                                                  </w:divBdr>
                                                  <w:divsChild>
                                                    <w:div w:id="1821581113">
                                                      <w:marLeft w:val="0"/>
                                                      <w:marRight w:val="0"/>
                                                      <w:marTop w:val="0"/>
                                                      <w:marBottom w:val="0"/>
                                                      <w:divBdr>
                                                        <w:top w:val="none" w:sz="0" w:space="0" w:color="auto"/>
                                                        <w:left w:val="none" w:sz="0" w:space="0" w:color="auto"/>
                                                        <w:bottom w:val="none" w:sz="0" w:space="0" w:color="auto"/>
                                                        <w:right w:val="none" w:sz="0" w:space="0" w:color="auto"/>
                                                      </w:divBdr>
                                                      <w:divsChild>
                                                        <w:div w:id="1929465767">
                                                          <w:marLeft w:val="0"/>
                                                          <w:marRight w:val="0"/>
                                                          <w:marTop w:val="0"/>
                                                          <w:marBottom w:val="0"/>
                                                          <w:divBdr>
                                                            <w:top w:val="none" w:sz="0" w:space="0" w:color="auto"/>
                                                            <w:left w:val="none" w:sz="0" w:space="0" w:color="auto"/>
                                                            <w:bottom w:val="none" w:sz="0" w:space="0" w:color="auto"/>
                                                            <w:right w:val="none" w:sz="0" w:space="0" w:color="auto"/>
                                                          </w:divBdr>
                                                          <w:divsChild>
                                                            <w:div w:id="710151816">
                                                              <w:marLeft w:val="0"/>
                                                              <w:marRight w:val="0"/>
                                                              <w:marTop w:val="0"/>
                                                              <w:marBottom w:val="0"/>
                                                              <w:divBdr>
                                                                <w:top w:val="none" w:sz="0" w:space="0" w:color="auto"/>
                                                                <w:left w:val="none" w:sz="0" w:space="0" w:color="auto"/>
                                                                <w:bottom w:val="none" w:sz="0" w:space="0" w:color="auto"/>
                                                                <w:right w:val="none" w:sz="0" w:space="0" w:color="auto"/>
                                                              </w:divBdr>
                                                              <w:divsChild>
                                                                <w:div w:id="1189414520">
                                                                  <w:marLeft w:val="0"/>
                                                                  <w:marRight w:val="0"/>
                                                                  <w:marTop w:val="0"/>
                                                                  <w:marBottom w:val="0"/>
                                                                  <w:divBdr>
                                                                    <w:top w:val="none" w:sz="0" w:space="0" w:color="auto"/>
                                                                    <w:left w:val="none" w:sz="0" w:space="0" w:color="auto"/>
                                                                    <w:bottom w:val="none" w:sz="0" w:space="0" w:color="auto"/>
                                                                    <w:right w:val="none" w:sz="0" w:space="0" w:color="auto"/>
                                                                  </w:divBdr>
                                                                  <w:divsChild>
                                                                    <w:div w:id="162816182">
                                                                      <w:marLeft w:val="0"/>
                                                                      <w:marRight w:val="0"/>
                                                                      <w:marTop w:val="0"/>
                                                                      <w:marBottom w:val="0"/>
                                                                      <w:divBdr>
                                                                        <w:top w:val="none" w:sz="0" w:space="0" w:color="auto"/>
                                                                        <w:left w:val="none" w:sz="0" w:space="0" w:color="auto"/>
                                                                        <w:bottom w:val="none" w:sz="0" w:space="0" w:color="auto"/>
                                                                        <w:right w:val="none" w:sz="0" w:space="0" w:color="auto"/>
                                                                      </w:divBdr>
                                                                      <w:divsChild>
                                                                        <w:div w:id="279386524">
                                                                          <w:marLeft w:val="0"/>
                                                                          <w:marRight w:val="0"/>
                                                                          <w:marTop w:val="0"/>
                                                                          <w:marBottom w:val="0"/>
                                                                          <w:divBdr>
                                                                            <w:top w:val="none" w:sz="0" w:space="0" w:color="auto"/>
                                                                            <w:left w:val="none" w:sz="0" w:space="0" w:color="auto"/>
                                                                            <w:bottom w:val="none" w:sz="0" w:space="0" w:color="auto"/>
                                                                            <w:right w:val="none" w:sz="0" w:space="0" w:color="auto"/>
                                                                          </w:divBdr>
                                                                          <w:divsChild>
                                                                            <w:div w:id="371729361">
                                                                              <w:marLeft w:val="0"/>
                                                                              <w:marRight w:val="0"/>
                                                                              <w:marTop w:val="0"/>
                                                                              <w:marBottom w:val="0"/>
                                                                              <w:divBdr>
                                                                                <w:top w:val="none" w:sz="0" w:space="0" w:color="auto"/>
                                                                                <w:left w:val="none" w:sz="0" w:space="0" w:color="auto"/>
                                                                                <w:bottom w:val="none" w:sz="0" w:space="0" w:color="auto"/>
                                                                                <w:right w:val="none" w:sz="0" w:space="0" w:color="auto"/>
                                                                              </w:divBdr>
                                                                              <w:divsChild>
                                                                                <w:div w:id="2012566024">
                                                                                  <w:marLeft w:val="0"/>
                                                                                  <w:marRight w:val="0"/>
                                                                                  <w:marTop w:val="0"/>
                                                                                  <w:marBottom w:val="0"/>
                                                                                  <w:divBdr>
                                                                                    <w:top w:val="none" w:sz="0" w:space="0" w:color="auto"/>
                                                                                    <w:left w:val="none" w:sz="0" w:space="0" w:color="auto"/>
                                                                                    <w:bottom w:val="none" w:sz="0" w:space="0" w:color="auto"/>
                                                                                    <w:right w:val="none" w:sz="0" w:space="0" w:color="auto"/>
                                                                                  </w:divBdr>
                                                                                  <w:divsChild>
                                                                                    <w:div w:id="1599825680">
                                                                                      <w:marLeft w:val="120"/>
                                                                                      <w:marRight w:val="300"/>
                                                                                      <w:marTop w:val="0"/>
                                                                                      <w:marBottom w:val="120"/>
                                                                                      <w:divBdr>
                                                                                        <w:top w:val="none" w:sz="0" w:space="0" w:color="auto"/>
                                                                                        <w:left w:val="none" w:sz="0" w:space="0" w:color="auto"/>
                                                                                        <w:bottom w:val="none" w:sz="0" w:space="0" w:color="auto"/>
                                                                                        <w:right w:val="none" w:sz="0" w:space="0" w:color="auto"/>
                                                                                      </w:divBdr>
                                                                                      <w:divsChild>
                                                                                        <w:div w:id="2630741">
                                                                                          <w:marLeft w:val="0"/>
                                                                                          <w:marRight w:val="0"/>
                                                                                          <w:marTop w:val="240"/>
                                                                                          <w:marBottom w:val="150"/>
                                                                                          <w:divBdr>
                                                                                            <w:top w:val="none" w:sz="0" w:space="0" w:color="auto"/>
                                                                                            <w:left w:val="none" w:sz="0" w:space="0" w:color="auto"/>
                                                                                            <w:bottom w:val="none" w:sz="0" w:space="0" w:color="auto"/>
                                                                                            <w:right w:val="none" w:sz="0" w:space="0" w:color="auto"/>
                                                                                          </w:divBdr>
                                                                                          <w:divsChild>
                                                                                            <w:div w:id="1683579984">
                                                                                              <w:marLeft w:val="0"/>
                                                                                              <w:marRight w:val="0"/>
                                                                                              <w:marTop w:val="0"/>
                                                                                              <w:marBottom w:val="0"/>
                                                                                              <w:divBdr>
                                                                                                <w:top w:val="none" w:sz="0" w:space="0" w:color="auto"/>
                                                                                                <w:left w:val="none" w:sz="0" w:space="0" w:color="auto"/>
                                                                                                <w:bottom w:val="none" w:sz="0" w:space="0" w:color="auto"/>
                                                                                                <w:right w:val="none" w:sz="0" w:space="0" w:color="auto"/>
                                                                                              </w:divBdr>
                                                                                              <w:divsChild>
                                                                                                <w:div w:id="1308128807">
                                                                                                  <w:marLeft w:val="0"/>
                                                                                                  <w:marRight w:val="0"/>
                                                                                                  <w:marTop w:val="0"/>
                                                                                                  <w:marBottom w:val="0"/>
                                                                                                  <w:divBdr>
                                                                                                    <w:top w:val="none" w:sz="0" w:space="0" w:color="auto"/>
                                                                                                    <w:left w:val="none" w:sz="0" w:space="0" w:color="auto"/>
                                                                                                    <w:bottom w:val="none" w:sz="0" w:space="0" w:color="auto"/>
                                                                                                    <w:right w:val="none" w:sz="0" w:space="0" w:color="auto"/>
                                                                                                  </w:divBdr>
                                                                                                  <w:divsChild>
                                                                                                    <w:div w:id="1084381589">
                                                                                                      <w:marLeft w:val="0"/>
                                                                                                      <w:marRight w:val="0"/>
                                                                                                      <w:marTop w:val="0"/>
                                                                                                      <w:marBottom w:val="0"/>
                                                                                                      <w:divBdr>
                                                                                                        <w:top w:val="none" w:sz="0" w:space="0" w:color="auto"/>
                                                                                                        <w:left w:val="none" w:sz="0" w:space="0" w:color="auto"/>
                                                                                                        <w:bottom w:val="none" w:sz="0" w:space="0" w:color="auto"/>
                                                                                                        <w:right w:val="none" w:sz="0" w:space="0" w:color="auto"/>
                                                                                                      </w:divBdr>
                                                                                                      <w:divsChild>
                                                                                                        <w:div w:id="505242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161540">
                                                                                                              <w:marLeft w:val="0"/>
                                                                                                              <w:marRight w:val="0"/>
                                                                                                              <w:marTop w:val="0"/>
                                                                                                              <w:marBottom w:val="0"/>
                                                                                                              <w:divBdr>
                                                                                                                <w:top w:val="none" w:sz="0" w:space="0" w:color="auto"/>
                                                                                                                <w:left w:val="none" w:sz="0" w:space="0" w:color="auto"/>
                                                                                                                <w:bottom w:val="none" w:sz="0" w:space="0" w:color="auto"/>
                                                                                                                <w:right w:val="none" w:sz="0" w:space="0" w:color="auto"/>
                                                                                                              </w:divBdr>
                                                                                                            </w:div>
                                                                                                          </w:divsChild>
                                                                                                        </w:div>
                                                                                                        <w:div w:id="43795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884327">
                                                                                                              <w:marLeft w:val="0"/>
                                                                                                              <w:marRight w:val="0"/>
                                                                                                              <w:marTop w:val="0"/>
                                                                                                              <w:marBottom w:val="0"/>
                                                                                                              <w:divBdr>
                                                                                                                <w:top w:val="none" w:sz="0" w:space="0" w:color="auto"/>
                                                                                                                <w:left w:val="none" w:sz="0" w:space="0" w:color="auto"/>
                                                                                                                <w:bottom w:val="none" w:sz="0" w:space="0" w:color="auto"/>
                                                                                                                <w:right w:val="none" w:sz="0" w:space="0" w:color="auto"/>
                                                                                                              </w:divBdr>
                                                                                                              <w:divsChild>
                                                                                                                <w:div w:id="438791926">
                                                                                                                  <w:marLeft w:val="0"/>
                                                                                                                  <w:marRight w:val="0"/>
                                                                                                                  <w:marTop w:val="0"/>
                                                                                                                  <w:marBottom w:val="0"/>
                                                                                                                  <w:divBdr>
                                                                                                                    <w:top w:val="none" w:sz="0" w:space="0" w:color="auto"/>
                                                                                                                    <w:left w:val="none" w:sz="0" w:space="0" w:color="auto"/>
                                                                                                                    <w:bottom w:val="none" w:sz="0" w:space="0" w:color="auto"/>
                                                                                                                    <w:right w:val="none" w:sz="0" w:space="0" w:color="auto"/>
                                                                                                                  </w:divBdr>
                                                                                                                </w:div>
                                                                                                                <w:div w:id="250242133">
                                                                                                                  <w:marLeft w:val="0"/>
                                                                                                                  <w:marRight w:val="0"/>
                                                                                                                  <w:marTop w:val="0"/>
                                                                                                                  <w:marBottom w:val="0"/>
                                                                                                                  <w:divBdr>
                                                                                                                    <w:top w:val="none" w:sz="0" w:space="0" w:color="auto"/>
                                                                                                                    <w:left w:val="none" w:sz="0" w:space="0" w:color="auto"/>
                                                                                                                    <w:bottom w:val="none" w:sz="0" w:space="0" w:color="auto"/>
                                                                                                                    <w:right w:val="none" w:sz="0" w:space="0" w:color="auto"/>
                                                                                                                  </w:divBdr>
                                                                                                                </w:div>
                                                                                                                <w:div w:id="747384024">
                                                                                                                  <w:marLeft w:val="0"/>
                                                                                                                  <w:marRight w:val="0"/>
                                                                                                                  <w:marTop w:val="0"/>
                                                                                                                  <w:marBottom w:val="0"/>
                                                                                                                  <w:divBdr>
                                                                                                                    <w:top w:val="none" w:sz="0" w:space="0" w:color="auto"/>
                                                                                                                    <w:left w:val="none" w:sz="0" w:space="0" w:color="auto"/>
                                                                                                                    <w:bottom w:val="none" w:sz="0" w:space="0" w:color="auto"/>
                                                                                                                    <w:right w:val="none" w:sz="0" w:space="0" w:color="auto"/>
                                                                                                                  </w:divBdr>
                                                                                                                </w:div>
                                                                                                                <w:div w:id="29376685">
                                                                                                                  <w:marLeft w:val="0"/>
                                                                                                                  <w:marRight w:val="0"/>
                                                                                                                  <w:marTop w:val="0"/>
                                                                                                                  <w:marBottom w:val="0"/>
                                                                                                                  <w:divBdr>
                                                                                                                    <w:top w:val="none" w:sz="0" w:space="0" w:color="auto"/>
                                                                                                                    <w:left w:val="none" w:sz="0" w:space="0" w:color="auto"/>
                                                                                                                    <w:bottom w:val="none" w:sz="0" w:space="0" w:color="auto"/>
                                                                                                                    <w:right w:val="none" w:sz="0" w:space="0" w:color="auto"/>
                                                                                                                  </w:divBdr>
                                                                                                                </w:div>
                                                                                                                <w:div w:id="1056395809">
                                                                                                                  <w:marLeft w:val="0"/>
                                                                                                                  <w:marRight w:val="0"/>
                                                                                                                  <w:marTop w:val="0"/>
                                                                                                                  <w:marBottom w:val="0"/>
                                                                                                                  <w:divBdr>
                                                                                                                    <w:top w:val="none" w:sz="0" w:space="0" w:color="auto"/>
                                                                                                                    <w:left w:val="none" w:sz="0" w:space="0" w:color="auto"/>
                                                                                                                    <w:bottom w:val="none" w:sz="0" w:space="0" w:color="auto"/>
                                                                                                                    <w:right w:val="none" w:sz="0" w:space="0" w:color="auto"/>
                                                                                                                  </w:divBdr>
                                                                                                                </w:div>
                                                                                                                <w:div w:id="1549565262">
                                                                                                                  <w:marLeft w:val="0"/>
                                                                                                                  <w:marRight w:val="0"/>
                                                                                                                  <w:marTop w:val="0"/>
                                                                                                                  <w:marBottom w:val="0"/>
                                                                                                                  <w:divBdr>
                                                                                                                    <w:top w:val="none" w:sz="0" w:space="0" w:color="auto"/>
                                                                                                                    <w:left w:val="none" w:sz="0" w:space="0" w:color="auto"/>
                                                                                                                    <w:bottom w:val="none" w:sz="0" w:space="0" w:color="auto"/>
                                                                                                                    <w:right w:val="none" w:sz="0" w:space="0" w:color="auto"/>
                                                                                                                  </w:divBdr>
                                                                                                                </w:div>
                                                                                                                <w:div w:id="1387342266">
                                                                                                                  <w:marLeft w:val="0"/>
                                                                                                                  <w:marRight w:val="0"/>
                                                                                                                  <w:marTop w:val="0"/>
                                                                                                                  <w:marBottom w:val="0"/>
                                                                                                                  <w:divBdr>
                                                                                                                    <w:top w:val="none" w:sz="0" w:space="0" w:color="auto"/>
                                                                                                                    <w:left w:val="none" w:sz="0" w:space="0" w:color="auto"/>
                                                                                                                    <w:bottom w:val="none" w:sz="0" w:space="0" w:color="auto"/>
                                                                                                                    <w:right w:val="none" w:sz="0" w:space="0" w:color="auto"/>
                                                                                                                  </w:divBdr>
                                                                                                                </w:div>
                                                                                                                <w:div w:id="1787700478">
                                                                                                                  <w:marLeft w:val="0"/>
                                                                                                                  <w:marRight w:val="0"/>
                                                                                                                  <w:marTop w:val="0"/>
                                                                                                                  <w:marBottom w:val="0"/>
                                                                                                                  <w:divBdr>
                                                                                                                    <w:top w:val="none" w:sz="0" w:space="0" w:color="auto"/>
                                                                                                                    <w:left w:val="none" w:sz="0" w:space="0" w:color="auto"/>
                                                                                                                    <w:bottom w:val="none" w:sz="0" w:space="0" w:color="auto"/>
                                                                                                                    <w:right w:val="none" w:sz="0" w:space="0" w:color="auto"/>
                                                                                                                  </w:divBdr>
                                                                                                                </w:div>
                                                                                                                <w:div w:id="7609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14630">
      <w:bodyDiv w:val="1"/>
      <w:marLeft w:val="0"/>
      <w:marRight w:val="0"/>
      <w:marTop w:val="0"/>
      <w:marBottom w:val="0"/>
      <w:divBdr>
        <w:top w:val="none" w:sz="0" w:space="0" w:color="auto"/>
        <w:left w:val="none" w:sz="0" w:space="0" w:color="auto"/>
        <w:bottom w:val="none" w:sz="0" w:space="0" w:color="auto"/>
        <w:right w:val="none" w:sz="0" w:space="0" w:color="auto"/>
      </w:divBdr>
    </w:div>
    <w:div w:id="1686403075">
      <w:bodyDiv w:val="1"/>
      <w:marLeft w:val="0"/>
      <w:marRight w:val="0"/>
      <w:marTop w:val="0"/>
      <w:marBottom w:val="0"/>
      <w:divBdr>
        <w:top w:val="none" w:sz="0" w:space="0" w:color="auto"/>
        <w:left w:val="none" w:sz="0" w:space="0" w:color="auto"/>
        <w:bottom w:val="none" w:sz="0" w:space="0" w:color="auto"/>
        <w:right w:val="none" w:sz="0" w:space="0" w:color="auto"/>
      </w:divBdr>
    </w:div>
    <w:div w:id="1687559258">
      <w:bodyDiv w:val="1"/>
      <w:marLeft w:val="0"/>
      <w:marRight w:val="0"/>
      <w:marTop w:val="0"/>
      <w:marBottom w:val="0"/>
      <w:divBdr>
        <w:top w:val="none" w:sz="0" w:space="0" w:color="auto"/>
        <w:left w:val="none" w:sz="0" w:space="0" w:color="auto"/>
        <w:bottom w:val="none" w:sz="0" w:space="0" w:color="auto"/>
        <w:right w:val="none" w:sz="0" w:space="0" w:color="auto"/>
      </w:divBdr>
    </w:div>
    <w:div w:id="1692606189">
      <w:bodyDiv w:val="1"/>
      <w:marLeft w:val="0"/>
      <w:marRight w:val="0"/>
      <w:marTop w:val="0"/>
      <w:marBottom w:val="0"/>
      <w:divBdr>
        <w:top w:val="none" w:sz="0" w:space="0" w:color="auto"/>
        <w:left w:val="none" w:sz="0" w:space="0" w:color="auto"/>
        <w:bottom w:val="none" w:sz="0" w:space="0" w:color="auto"/>
        <w:right w:val="none" w:sz="0" w:space="0" w:color="auto"/>
      </w:divBdr>
    </w:div>
    <w:div w:id="1693872518">
      <w:bodyDiv w:val="1"/>
      <w:marLeft w:val="0"/>
      <w:marRight w:val="0"/>
      <w:marTop w:val="0"/>
      <w:marBottom w:val="0"/>
      <w:divBdr>
        <w:top w:val="none" w:sz="0" w:space="0" w:color="auto"/>
        <w:left w:val="none" w:sz="0" w:space="0" w:color="auto"/>
        <w:bottom w:val="none" w:sz="0" w:space="0" w:color="auto"/>
        <w:right w:val="none" w:sz="0" w:space="0" w:color="auto"/>
      </w:divBdr>
      <w:divsChild>
        <w:div w:id="24067191">
          <w:marLeft w:val="0"/>
          <w:marRight w:val="0"/>
          <w:marTop w:val="0"/>
          <w:marBottom w:val="0"/>
          <w:divBdr>
            <w:top w:val="none" w:sz="0" w:space="0" w:color="auto"/>
            <w:left w:val="none" w:sz="0" w:space="0" w:color="auto"/>
            <w:bottom w:val="none" w:sz="0" w:space="0" w:color="auto"/>
            <w:right w:val="none" w:sz="0" w:space="0" w:color="auto"/>
          </w:divBdr>
        </w:div>
        <w:div w:id="196159440">
          <w:marLeft w:val="0"/>
          <w:marRight w:val="0"/>
          <w:marTop w:val="0"/>
          <w:marBottom w:val="0"/>
          <w:divBdr>
            <w:top w:val="none" w:sz="0" w:space="0" w:color="auto"/>
            <w:left w:val="none" w:sz="0" w:space="0" w:color="auto"/>
            <w:bottom w:val="none" w:sz="0" w:space="0" w:color="auto"/>
            <w:right w:val="none" w:sz="0" w:space="0" w:color="auto"/>
          </w:divBdr>
        </w:div>
        <w:div w:id="443116270">
          <w:marLeft w:val="0"/>
          <w:marRight w:val="0"/>
          <w:marTop w:val="0"/>
          <w:marBottom w:val="0"/>
          <w:divBdr>
            <w:top w:val="none" w:sz="0" w:space="0" w:color="auto"/>
            <w:left w:val="none" w:sz="0" w:space="0" w:color="auto"/>
            <w:bottom w:val="none" w:sz="0" w:space="0" w:color="auto"/>
            <w:right w:val="none" w:sz="0" w:space="0" w:color="auto"/>
          </w:divBdr>
        </w:div>
        <w:div w:id="688875871">
          <w:marLeft w:val="0"/>
          <w:marRight w:val="0"/>
          <w:marTop w:val="0"/>
          <w:marBottom w:val="0"/>
          <w:divBdr>
            <w:top w:val="none" w:sz="0" w:space="0" w:color="auto"/>
            <w:left w:val="none" w:sz="0" w:space="0" w:color="auto"/>
            <w:bottom w:val="none" w:sz="0" w:space="0" w:color="auto"/>
            <w:right w:val="none" w:sz="0" w:space="0" w:color="auto"/>
          </w:divBdr>
        </w:div>
        <w:div w:id="1544555468">
          <w:marLeft w:val="0"/>
          <w:marRight w:val="0"/>
          <w:marTop w:val="0"/>
          <w:marBottom w:val="0"/>
          <w:divBdr>
            <w:top w:val="none" w:sz="0" w:space="0" w:color="auto"/>
            <w:left w:val="none" w:sz="0" w:space="0" w:color="auto"/>
            <w:bottom w:val="none" w:sz="0" w:space="0" w:color="auto"/>
            <w:right w:val="none" w:sz="0" w:space="0" w:color="auto"/>
          </w:divBdr>
        </w:div>
        <w:div w:id="2023319423">
          <w:marLeft w:val="0"/>
          <w:marRight w:val="0"/>
          <w:marTop w:val="0"/>
          <w:marBottom w:val="0"/>
          <w:divBdr>
            <w:top w:val="none" w:sz="0" w:space="0" w:color="auto"/>
            <w:left w:val="none" w:sz="0" w:space="0" w:color="auto"/>
            <w:bottom w:val="none" w:sz="0" w:space="0" w:color="auto"/>
            <w:right w:val="none" w:sz="0" w:space="0" w:color="auto"/>
          </w:divBdr>
        </w:div>
      </w:divsChild>
    </w:div>
    <w:div w:id="1695495908">
      <w:bodyDiv w:val="1"/>
      <w:marLeft w:val="0"/>
      <w:marRight w:val="0"/>
      <w:marTop w:val="0"/>
      <w:marBottom w:val="0"/>
      <w:divBdr>
        <w:top w:val="none" w:sz="0" w:space="0" w:color="auto"/>
        <w:left w:val="none" w:sz="0" w:space="0" w:color="auto"/>
        <w:bottom w:val="none" w:sz="0" w:space="0" w:color="auto"/>
        <w:right w:val="none" w:sz="0" w:space="0" w:color="auto"/>
      </w:divBdr>
    </w:div>
    <w:div w:id="1696887460">
      <w:bodyDiv w:val="1"/>
      <w:marLeft w:val="0"/>
      <w:marRight w:val="0"/>
      <w:marTop w:val="0"/>
      <w:marBottom w:val="0"/>
      <w:divBdr>
        <w:top w:val="none" w:sz="0" w:space="0" w:color="auto"/>
        <w:left w:val="none" w:sz="0" w:space="0" w:color="auto"/>
        <w:bottom w:val="none" w:sz="0" w:space="0" w:color="auto"/>
        <w:right w:val="none" w:sz="0" w:space="0" w:color="auto"/>
      </w:divBdr>
    </w:div>
    <w:div w:id="1699356810">
      <w:bodyDiv w:val="1"/>
      <w:marLeft w:val="0"/>
      <w:marRight w:val="0"/>
      <w:marTop w:val="0"/>
      <w:marBottom w:val="0"/>
      <w:divBdr>
        <w:top w:val="none" w:sz="0" w:space="0" w:color="auto"/>
        <w:left w:val="none" w:sz="0" w:space="0" w:color="auto"/>
        <w:bottom w:val="none" w:sz="0" w:space="0" w:color="auto"/>
        <w:right w:val="none" w:sz="0" w:space="0" w:color="auto"/>
      </w:divBdr>
      <w:divsChild>
        <w:div w:id="548415673">
          <w:marLeft w:val="-240"/>
          <w:marRight w:val="-240"/>
          <w:marTop w:val="0"/>
          <w:marBottom w:val="0"/>
          <w:divBdr>
            <w:top w:val="none" w:sz="0" w:space="0" w:color="auto"/>
            <w:left w:val="none" w:sz="0" w:space="0" w:color="auto"/>
            <w:bottom w:val="none" w:sz="0" w:space="0" w:color="auto"/>
            <w:right w:val="none" w:sz="0" w:space="0" w:color="auto"/>
          </w:divBdr>
          <w:divsChild>
            <w:div w:id="1936204780">
              <w:marLeft w:val="0"/>
              <w:marRight w:val="0"/>
              <w:marTop w:val="0"/>
              <w:marBottom w:val="0"/>
              <w:divBdr>
                <w:top w:val="none" w:sz="0" w:space="0" w:color="auto"/>
                <w:left w:val="none" w:sz="0" w:space="0" w:color="auto"/>
                <w:bottom w:val="none" w:sz="0" w:space="0" w:color="auto"/>
                <w:right w:val="none" w:sz="0" w:space="0" w:color="auto"/>
              </w:divBdr>
            </w:div>
          </w:divsChild>
        </w:div>
        <w:div w:id="2093626634">
          <w:marLeft w:val="-240"/>
          <w:marRight w:val="-240"/>
          <w:marTop w:val="0"/>
          <w:marBottom w:val="0"/>
          <w:divBdr>
            <w:top w:val="none" w:sz="0" w:space="0" w:color="auto"/>
            <w:left w:val="none" w:sz="0" w:space="0" w:color="auto"/>
            <w:bottom w:val="none" w:sz="0" w:space="0" w:color="auto"/>
            <w:right w:val="none" w:sz="0" w:space="0" w:color="auto"/>
          </w:divBdr>
          <w:divsChild>
            <w:div w:id="12047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5511">
      <w:bodyDiv w:val="1"/>
      <w:marLeft w:val="0"/>
      <w:marRight w:val="0"/>
      <w:marTop w:val="0"/>
      <w:marBottom w:val="0"/>
      <w:divBdr>
        <w:top w:val="none" w:sz="0" w:space="0" w:color="auto"/>
        <w:left w:val="none" w:sz="0" w:space="0" w:color="auto"/>
        <w:bottom w:val="none" w:sz="0" w:space="0" w:color="auto"/>
        <w:right w:val="none" w:sz="0" w:space="0" w:color="auto"/>
      </w:divBdr>
    </w:div>
    <w:div w:id="1702197842">
      <w:bodyDiv w:val="1"/>
      <w:marLeft w:val="0"/>
      <w:marRight w:val="0"/>
      <w:marTop w:val="0"/>
      <w:marBottom w:val="0"/>
      <w:divBdr>
        <w:top w:val="none" w:sz="0" w:space="0" w:color="auto"/>
        <w:left w:val="none" w:sz="0" w:space="0" w:color="auto"/>
        <w:bottom w:val="none" w:sz="0" w:space="0" w:color="auto"/>
        <w:right w:val="none" w:sz="0" w:space="0" w:color="auto"/>
      </w:divBdr>
    </w:div>
    <w:div w:id="1703162747">
      <w:bodyDiv w:val="1"/>
      <w:marLeft w:val="0"/>
      <w:marRight w:val="0"/>
      <w:marTop w:val="0"/>
      <w:marBottom w:val="0"/>
      <w:divBdr>
        <w:top w:val="none" w:sz="0" w:space="0" w:color="auto"/>
        <w:left w:val="none" w:sz="0" w:space="0" w:color="auto"/>
        <w:bottom w:val="none" w:sz="0" w:space="0" w:color="auto"/>
        <w:right w:val="none" w:sz="0" w:space="0" w:color="auto"/>
      </w:divBdr>
    </w:div>
    <w:div w:id="1704668142">
      <w:bodyDiv w:val="1"/>
      <w:marLeft w:val="0"/>
      <w:marRight w:val="0"/>
      <w:marTop w:val="0"/>
      <w:marBottom w:val="0"/>
      <w:divBdr>
        <w:top w:val="none" w:sz="0" w:space="0" w:color="auto"/>
        <w:left w:val="none" w:sz="0" w:space="0" w:color="auto"/>
        <w:bottom w:val="none" w:sz="0" w:space="0" w:color="auto"/>
        <w:right w:val="none" w:sz="0" w:space="0" w:color="auto"/>
      </w:divBdr>
      <w:divsChild>
        <w:div w:id="997467141">
          <w:marLeft w:val="0"/>
          <w:marRight w:val="0"/>
          <w:marTop w:val="0"/>
          <w:marBottom w:val="0"/>
          <w:divBdr>
            <w:top w:val="none" w:sz="0" w:space="0" w:color="auto"/>
            <w:left w:val="none" w:sz="0" w:space="0" w:color="auto"/>
            <w:bottom w:val="none" w:sz="0" w:space="0" w:color="auto"/>
            <w:right w:val="none" w:sz="0" w:space="0" w:color="auto"/>
          </w:divBdr>
        </w:div>
      </w:divsChild>
    </w:div>
    <w:div w:id="1710103809">
      <w:bodyDiv w:val="1"/>
      <w:marLeft w:val="0"/>
      <w:marRight w:val="0"/>
      <w:marTop w:val="0"/>
      <w:marBottom w:val="0"/>
      <w:divBdr>
        <w:top w:val="none" w:sz="0" w:space="0" w:color="auto"/>
        <w:left w:val="none" w:sz="0" w:space="0" w:color="auto"/>
        <w:bottom w:val="none" w:sz="0" w:space="0" w:color="auto"/>
        <w:right w:val="none" w:sz="0" w:space="0" w:color="auto"/>
      </w:divBdr>
    </w:div>
    <w:div w:id="1711877389">
      <w:bodyDiv w:val="1"/>
      <w:marLeft w:val="0"/>
      <w:marRight w:val="0"/>
      <w:marTop w:val="0"/>
      <w:marBottom w:val="0"/>
      <w:divBdr>
        <w:top w:val="none" w:sz="0" w:space="0" w:color="auto"/>
        <w:left w:val="none" w:sz="0" w:space="0" w:color="auto"/>
        <w:bottom w:val="none" w:sz="0" w:space="0" w:color="auto"/>
        <w:right w:val="none" w:sz="0" w:space="0" w:color="auto"/>
      </w:divBdr>
    </w:div>
    <w:div w:id="1719476798">
      <w:bodyDiv w:val="1"/>
      <w:marLeft w:val="0"/>
      <w:marRight w:val="0"/>
      <w:marTop w:val="0"/>
      <w:marBottom w:val="0"/>
      <w:divBdr>
        <w:top w:val="none" w:sz="0" w:space="0" w:color="auto"/>
        <w:left w:val="none" w:sz="0" w:space="0" w:color="auto"/>
        <w:bottom w:val="none" w:sz="0" w:space="0" w:color="auto"/>
        <w:right w:val="none" w:sz="0" w:space="0" w:color="auto"/>
      </w:divBdr>
    </w:div>
    <w:div w:id="1726754746">
      <w:bodyDiv w:val="1"/>
      <w:marLeft w:val="0"/>
      <w:marRight w:val="0"/>
      <w:marTop w:val="0"/>
      <w:marBottom w:val="0"/>
      <w:divBdr>
        <w:top w:val="none" w:sz="0" w:space="0" w:color="auto"/>
        <w:left w:val="none" w:sz="0" w:space="0" w:color="auto"/>
        <w:bottom w:val="none" w:sz="0" w:space="0" w:color="auto"/>
        <w:right w:val="none" w:sz="0" w:space="0" w:color="auto"/>
      </w:divBdr>
    </w:div>
    <w:div w:id="1730885893">
      <w:bodyDiv w:val="1"/>
      <w:marLeft w:val="0"/>
      <w:marRight w:val="0"/>
      <w:marTop w:val="0"/>
      <w:marBottom w:val="0"/>
      <w:divBdr>
        <w:top w:val="none" w:sz="0" w:space="0" w:color="auto"/>
        <w:left w:val="none" w:sz="0" w:space="0" w:color="auto"/>
        <w:bottom w:val="none" w:sz="0" w:space="0" w:color="auto"/>
        <w:right w:val="none" w:sz="0" w:space="0" w:color="auto"/>
      </w:divBdr>
    </w:div>
    <w:div w:id="1731994426">
      <w:bodyDiv w:val="1"/>
      <w:marLeft w:val="0"/>
      <w:marRight w:val="0"/>
      <w:marTop w:val="0"/>
      <w:marBottom w:val="0"/>
      <w:divBdr>
        <w:top w:val="none" w:sz="0" w:space="0" w:color="auto"/>
        <w:left w:val="none" w:sz="0" w:space="0" w:color="auto"/>
        <w:bottom w:val="none" w:sz="0" w:space="0" w:color="auto"/>
        <w:right w:val="none" w:sz="0" w:space="0" w:color="auto"/>
      </w:divBdr>
    </w:div>
    <w:div w:id="1734083154">
      <w:bodyDiv w:val="1"/>
      <w:marLeft w:val="0"/>
      <w:marRight w:val="0"/>
      <w:marTop w:val="0"/>
      <w:marBottom w:val="0"/>
      <w:divBdr>
        <w:top w:val="none" w:sz="0" w:space="0" w:color="auto"/>
        <w:left w:val="none" w:sz="0" w:space="0" w:color="auto"/>
        <w:bottom w:val="none" w:sz="0" w:space="0" w:color="auto"/>
        <w:right w:val="none" w:sz="0" w:space="0" w:color="auto"/>
      </w:divBdr>
    </w:div>
    <w:div w:id="1736515296">
      <w:bodyDiv w:val="1"/>
      <w:marLeft w:val="0"/>
      <w:marRight w:val="0"/>
      <w:marTop w:val="0"/>
      <w:marBottom w:val="0"/>
      <w:divBdr>
        <w:top w:val="none" w:sz="0" w:space="0" w:color="auto"/>
        <w:left w:val="none" w:sz="0" w:space="0" w:color="auto"/>
        <w:bottom w:val="none" w:sz="0" w:space="0" w:color="auto"/>
        <w:right w:val="none" w:sz="0" w:space="0" w:color="auto"/>
      </w:divBdr>
    </w:div>
    <w:div w:id="1739933076">
      <w:bodyDiv w:val="1"/>
      <w:marLeft w:val="0"/>
      <w:marRight w:val="0"/>
      <w:marTop w:val="0"/>
      <w:marBottom w:val="0"/>
      <w:divBdr>
        <w:top w:val="none" w:sz="0" w:space="0" w:color="auto"/>
        <w:left w:val="none" w:sz="0" w:space="0" w:color="auto"/>
        <w:bottom w:val="none" w:sz="0" w:space="0" w:color="auto"/>
        <w:right w:val="none" w:sz="0" w:space="0" w:color="auto"/>
      </w:divBdr>
    </w:div>
    <w:div w:id="1745374534">
      <w:bodyDiv w:val="1"/>
      <w:marLeft w:val="0"/>
      <w:marRight w:val="0"/>
      <w:marTop w:val="0"/>
      <w:marBottom w:val="0"/>
      <w:divBdr>
        <w:top w:val="none" w:sz="0" w:space="0" w:color="auto"/>
        <w:left w:val="none" w:sz="0" w:space="0" w:color="auto"/>
        <w:bottom w:val="none" w:sz="0" w:space="0" w:color="auto"/>
        <w:right w:val="none" w:sz="0" w:space="0" w:color="auto"/>
      </w:divBdr>
    </w:div>
    <w:div w:id="1748838507">
      <w:bodyDiv w:val="1"/>
      <w:marLeft w:val="0"/>
      <w:marRight w:val="0"/>
      <w:marTop w:val="0"/>
      <w:marBottom w:val="0"/>
      <w:divBdr>
        <w:top w:val="none" w:sz="0" w:space="0" w:color="auto"/>
        <w:left w:val="none" w:sz="0" w:space="0" w:color="auto"/>
        <w:bottom w:val="none" w:sz="0" w:space="0" w:color="auto"/>
        <w:right w:val="none" w:sz="0" w:space="0" w:color="auto"/>
      </w:divBdr>
    </w:div>
    <w:div w:id="1752046087">
      <w:bodyDiv w:val="1"/>
      <w:marLeft w:val="0"/>
      <w:marRight w:val="0"/>
      <w:marTop w:val="0"/>
      <w:marBottom w:val="0"/>
      <w:divBdr>
        <w:top w:val="none" w:sz="0" w:space="0" w:color="auto"/>
        <w:left w:val="none" w:sz="0" w:space="0" w:color="auto"/>
        <w:bottom w:val="none" w:sz="0" w:space="0" w:color="auto"/>
        <w:right w:val="none" w:sz="0" w:space="0" w:color="auto"/>
      </w:divBdr>
    </w:div>
    <w:div w:id="1754203111">
      <w:bodyDiv w:val="1"/>
      <w:marLeft w:val="0"/>
      <w:marRight w:val="0"/>
      <w:marTop w:val="0"/>
      <w:marBottom w:val="0"/>
      <w:divBdr>
        <w:top w:val="none" w:sz="0" w:space="0" w:color="auto"/>
        <w:left w:val="none" w:sz="0" w:space="0" w:color="auto"/>
        <w:bottom w:val="none" w:sz="0" w:space="0" w:color="auto"/>
        <w:right w:val="none" w:sz="0" w:space="0" w:color="auto"/>
      </w:divBdr>
    </w:div>
    <w:div w:id="1754474586">
      <w:bodyDiv w:val="1"/>
      <w:marLeft w:val="0"/>
      <w:marRight w:val="0"/>
      <w:marTop w:val="0"/>
      <w:marBottom w:val="0"/>
      <w:divBdr>
        <w:top w:val="none" w:sz="0" w:space="0" w:color="auto"/>
        <w:left w:val="none" w:sz="0" w:space="0" w:color="auto"/>
        <w:bottom w:val="none" w:sz="0" w:space="0" w:color="auto"/>
        <w:right w:val="none" w:sz="0" w:space="0" w:color="auto"/>
      </w:divBdr>
    </w:div>
    <w:div w:id="1762987169">
      <w:bodyDiv w:val="1"/>
      <w:marLeft w:val="0"/>
      <w:marRight w:val="0"/>
      <w:marTop w:val="0"/>
      <w:marBottom w:val="0"/>
      <w:divBdr>
        <w:top w:val="none" w:sz="0" w:space="0" w:color="auto"/>
        <w:left w:val="none" w:sz="0" w:space="0" w:color="auto"/>
        <w:bottom w:val="none" w:sz="0" w:space="0" w:color="auto"/>
        <w:right w:val="none" w:sz="0" w:space="0" w:color="auto"/>
      </w:divBdr>
    </w:div>
    <w:div w:id="1762988322">
      <w:bodyDiv w:val="1"/>
      <w:marLeft w:val="0"/>
      <w:marRight w:val="0"/>
      <w:marTop w:val="0"/>
      <w:marBottom w:val="0"/>
      <w:divBdr>
        <w:top w:val="none" w:sz="0" w:space="0" w:color="auto"/>
        <w:left w:val="none" w:sz="0" w:space="0" w:color="auto"/>
        <w:bottom w:val="none" w:sz="0" w:space="0" w:color="auto"/>
        <w:right w:val="none" w:sz="0" w:space="0" w:color="auto"/>
      </w:divBdr>
    </w:div>
    <w:div w:id="1764762951">
      <w:bodyDiv w:val="1"/>
      <w:marLeft w:val="0"/>
      <w:marRight w:val="0"/>
      <w:marTop w:val="0"/>
      <w:marBottom w:val="0"/>
      <w:divBdr>
        <w:top w:val="none" w:sz="0" w:space="0" w:color="auto"/>
        <w:left w:val="none" w:sz="0" w:space="0" w:color="auto"/>
        <w:bottom w:val="none" w:sz="0" w:space="0" w:color="auto"/>
        <w:right w:val="none" w:sz="0" w:space="0" w:color="auto"/>
      </w:divBdr>
    </w:div>
    <w:div w:id="1765028978">
      <w:bodyDiv w:val="1"/>
      <w:marLeft w:val="0"/>
      <w:marRight w:val="0"/>
      <w:marTop w:val="0"/>
      <w:marBottom w:val="0"/>
      <w:divBdr>
        <w:top w:val="none" w:sz="0" w:space="0" w:color="auto"/>
        <w:left w:val="none" w:sz="0" w:space="0" w:color="auto"/>
        <w:bottom w:val="none" w:sz="0" w:space="0" w:color="auto"/>
        <w:right w:val="none" w:sz="0" w:space="0" w:color="auto"/>
      </w:divBdr>
    </w:div>
    <w:div w:id="1765178820">
      <w:bodyDiv w:val="1"/>
      <w:marLeft w:val="0"/>
      <w:marRight w:val="0"/>
      <w:marTop w:val="0"/>
      <w:marBottom w:val="0"/>
      <w:divBdr>
        <w:top w:val="none" w:sz="0" w:space="0" w:color="auto"/>
        <w:left w:val="none" w:sz="0" w:space="0" w:color="auto"/>
        <w:bottom w:val="none" w:sz="0" w:space="0" w:color="auto"/>
        <w:right w:val="none" w:sz="0" w:space="0" w:color="auto"/>
      </w:divBdr>
      <w:divsChild>
        <w:div w:id="1553232943">
          <w:marLeft w:val="0"/>
          <w:marRight w:val="0"/>
          <w:marTop w:val="0"/>
          <w:marBottom w:val="300"/>
          <w:divBdr>
            <w:top w:val="none" w:sz="0" w:space="0" w:color="auto"/>
            <w:left w:val="none" w:sz="0" w:space="0" w:color="auto"/>
            <w:bottom w:val="none" w:sz="0" w:space="0" w:color="auto"/>
            <w:right w:val="none" w:sz="0" w:space="0" w:color="auto"/>
          </w:divBdr>
        </w:div>
        <w:div w:id="1761752410">
          <w:marLeft w:val="0"/>
          <w:marRight w:val="0"/>
          <w:marTop w:val="0"/>
          <w:marBottom w:val="300"/>
          <w:divBdr>
            <w:top w:val="none" w:sz="0" w:space="0" w:color="auto"/>
            <w:left w:val="none" w:sz="0" w:space="0" w:color="auto"/>
            <w:bottom w:val="none" w:sz="0" w:space="0" w:color="auto"/>
            <w:right w:val="none" w:sz="0" w:space="0" w:color="auto"/>
          </w:divBdr>
        </w:div>
        <w:div w:id="1854803114">
          <w:marLeft w:val="0"/>
          <w:marRight w:val="0"/>
          <w:marTop w:val="0"/>
          <w:marBottom w:val="300"/>
          <w:divBdr>
            <w:top w:val="none" w:sz="0" w:space="0" w:color="auto"/>
            <w:left w:val="none" w:sz="0" w:space="0" w:color="auto"/>
            <w:bottom w:val="none" w:sz="0" w:space="0" w:color="auto"/>
            <w:right w:val="none" w:sz="0" w:space="0" w:color="auto"/>
          </w:divBdr>
        </w:div>
      </w:divsChild>
    </w:div>
    <w:div w:id="1766802517">
      <w:bodyDiv w:val="1"/>
      <w:marLeft w:val="0"/>
      <w:marRight w:val="0"/>
      <w:marTop w:val="0"/>
      <w:marBottom w:val="0"/>
      <w:divBdr>
        <w:top w:val="none" w:sz="0" w:space="0" w:color="auto"/>
        <w:left w:val="none" w:sz="0" w:space="0" w:color="auto"/>
        <w:bottom w:val="none" w:sz="0" w:space="0" w:color="auto"/>
        <w:right w:val="none" w:sz="0" w:space="0" w:color="auto"/>
      </w:divBdr>
      <w:divsChild>
        <w:div w:id="308635978">
          <w:marLeft w:val="0"/>
          <w:marRight w:val="0"/>
          <w:marTop w:val="0"/>
          <w:marBottom w:val="0"/>
          <w:divBdr>
            <w:top w:val="none" w:sz="0" w:space="0" w:color="auto"/>
            <w:left w:val="none" w:sz="0" w:space="0" w:color="auto"/>
            <w:bottom w:val="none" w:sz="0" w:space="0" w:color="auto"/>
            <w:right w:val="none" w:sz="0" w:space="0" w:color="auto"/>
          </w:divBdr>
        </w:div>
      </w:divsChild>
    </w:div>
    <w:div w:id="1769618013">
      <w:bodyDiv w:val="1"/>
      <w:marLeft w:val="0"/>
      <w:marRight w:val="0"/>
      <w:marTop w:val="0"/>
      <w:marBottom w:val="0"/>
      <w:divBdr>
        <w:top w:val="none" w:sz="0" w:space="0" w:color="auto"/>
        <w:left w:val="none" w:sz="0" w:space="0" w:color="auto"/>
        <w:bottom w:val="none" w:sz="0" w:space="0" w:color="auto"/>
        <w:right w:val="none" w:sz="0" w:space="0" w:color="auto"/>
      </w:divBdr>
      <w:divsChild>
        <w:div w:id="1510945302">
          <w:marLeft w:val="-240"/>
          <w:marRight w:val="-240"/>
          <w:marTop w:val="0"/>
          <w:marBottom w:val="0"/>
          <w:divBdr>
            <w:top w:val="none" w:sz="0" w:space="0" w:color="auto"/>
            <w:left w:val="none" w:sz="0" w:space="0" w:color="auto"/>
            <w:bottom w:val="none" w:sz="0" w:space="0" w:color="auto"/>
            <w:right w:val="none" w:sz="0" w:space="0" w:color="auto"/>
          </w:divBdr>
          <w:divsChild>
            <w:div w:id="1873151986">
              <w:marLeft w:val="0"/>
              <w:marRight w:val="0"/>
              <w:marTop w:val="0"/>
              <w:marBottom w:val="0"/>
              <w:divBdr>
                <w:top w:val="none" w:sz="0" w:space="0" w:color="auto"/>
                <w:left w:val="none" w:sz="0" w:space="0" w:color="auto"/>
                <w:bottom w:val="none" w:sz="0" w:space="0" w:color="auto"/>
                <w:right w:val="none" w:sz="0" w:space="0" w:color="auto"/>
              </w:divBdr>
            </w:div>
          </w:divsChild>
        </w:div>
        <w:div w:id="1781029557">
          <w:marLeft w:val="-240"/>
          <w:marRight w:val="-240"/>
          <w:marTop w:val="0"/>
          <w:marBottom w:val="0"/>
          <w:divBdr>
            <w:top w:val="none" w:sz="0" w:space="0" w:color="auto"/>
            <w:left w:val="none" w:sz="0" w:space="0" w:color="auto"/>
            <w:bottom w:val="none" w:sz="0" w:space="0" w:color="auto"/>
            <w:right w:val="none" w:sz="0" w:space="0" w:color="auto"/>
          </w:divBdr>
          <w:divsChild>
            <w:div w:id="766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4601">
      <w:bodyDiv w:val="1"/>
      <w:marLeft w:val="0"/>
      <w:marRight w:val="0"/>
      <w:marTop w:val="0"/>
      <w:marBottom w:val="0"/>
      <w:divBdr>
        <w:top w:val="none" w:sz="0" w:space="0" w:color="auto"/>
        <w:left w:val="none" w:sz="0" w:space="0" w:color="auto"/>
        <w:bottom w:val="none" w:sz="0" w:space="0" w:color="auto"/>
        <w:right w:val="none" w:sz="0" w:space="0" w:color="auto"/>
      </w:divBdr>
      <w:divsChild>
        <w:div w:id="305549450">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1780223165">
      <w:bodyDiv w:val="1"/>
      <w:marLeft w:val="0"/>
      <w:marRight w:val="0"/>
      <w:marTop w:val="0"/>
      <w:marBottom w:val="0"/>
      <w:divBdr>
        <w:top w:val="none" w:sz="0" w:space="0" w:color="auto"/>
        <w:left w:val="none" w:sz="0" w:space="0" w:color="auto"/>
        <w:bottom w:val="none" w:sz="0" w:space="0" w:color="auto"/>
        <w:right w:val="none" w:sz="0" w:space="0" w:color="auto"/>
      </w:divBdr>
    </w:div>
    <w:div w:id="1787239744">
      <w:bodyDiv w:val="1"/>
      <w:marLeft w:val="0"/>
      <w:marRight w:val="0"/>
      <w:marTop w:val="0"/>
      <w:marBottom w:val="0"/>
      <w:divBdr>
        <w:top w:val="none" w:sz="0" w:space="0" w:color="auto"/>
        <w:left w:val="none" w:sz="0" w:space="0" w:color="auto"/>
        <w:bottom w:val="none" w:sz="0" w:space="0" w:color="auto"/>
        <w:right w:val="none" w:sz="0" w:space="0" w:color="auto"/>
      </w:divBdr>
    </w:div>
    <w:div w:id="1788499371">
      <w:bodyDiv w:val="1"/>
      <w:marLeft w:val="0"/>
      <w:marRight w:val="0"/>
      <w:marTop w:val="0"/>
      <w:marBottom w:val="0"/>
      <w:divBdr>
        <w:top w:val="none" w:sz="0" w:space="0" w:color="auto"/>
        <w:left w:val="none" w:sz="0" w:space="0" w:color="auto"/>
        <w:bottom w:val="none" w:sz="0" w:space="0" w:color="auto"/>
        <w:right w:val="none" w:sz="0" w:space="0" w:color="auto"/>
      </w:divBdr>
      <w:divsChild>
        <w:div w:id="252132489">
          <w:marLeft w:val="0"/>
          <w:marRight w:val="0"/>
          <w:marTop w:val="0"/>
          <w:marBottom w:val="0"/>
          <w:divBdr>
            <w:top w:val="none" w:sz="0" w:space="0" w:color="auto"/>
            <w:left w:val="none" w:sz="0" w:space="0" w:color="auto"/>
            <w:bottom w:val="none" w:sz="0" w:space="0" w:color="auto"/>
            <w:right w:val="none" w:sz="0" w:space="0" w:color="auto"/>
          </w:divBdr>
          <w:divsChild>
            <w:div w:id="1813325764">
              <w:marLeft w:val="0"/>
              <w:marRight w:val="0"/>
              <w:marTop w:val="0"/>
              <w:marBottom w:val="0"/>
              <w:divBdr>
                <w:top w:val="none" w:sz="0" w:space="0" w:color="auto"/>
                <w:left w:val="none" w:sz="0" w:space="0" w:color="auto"/>
                <w:bottom w:val="none" w:sz="0" w:space="0" w:color="auto"/>
                <w:right w:val="none" w:sz="0" w:space="0" w:color="auto"/>
              </w:divBdr>
              <w:divsChild>
                <w:div w:id="682517293">
                  <w:marLeft w:val="-225"/>
                  <w:marRight w:val="-225"/>
                  <w:marTop w:val="0"/>
                  <w:marBottom w:val="0"/>
                  <w:divBdr>
                    <w:top w:val="none" w:sz="0" w:space="0" w:color="auto"/>
                    <w:left w:val="none" w:sz="0" w:space="0" w:color="auto"/>
                    <w:bottom w:val="none" w:sz="0" w:space="0" w:color="auto"/>
                    <w:right w:val="none" w:sz="0" w:space="0" w:color="auto"/>
                  </w:divBdr>
                  <w:divsChild>
                    <w:div w:id="13195271">
                      <w:marLeft w:val="0"/>
                      <w:marRight w:val="0"/>
                      <w:marTop w:val="0"/>
                      <w:marBottom w:val="0"/>
                      <w:divBdr>
                        <w:top w:val="none" w:sz="0" w:space="0" w:color="auto"/>
                        <w:left w:val="none" w:sz="0" w:space="0" w:color="auto"/>
                        <w:bottom w:val="none" w:sz="0" w:space="0" w:color="auto"/>
                        <w:right w:val="none" w:sz="0" w:space="0" w:color="auto"/>
                      </w:divBdr>
                      <w:divsChild>
                        <w:div w:id="352540621">
                          <w:marLeft w:val="0"/>
                          <w:marRight w:val="0"/>
                          <w:marTop w:val="0"/>
                          <w:marBottom w:val="0"/>
                          <w:divBdr>
                            <w:top w:val="none" w:sz="0" w:space="0" w:color="auto"/>
                            <w:left w:val="none" w:sz="0" w:space="0" w:color="auto"/>
                            <w:bottom w:val="none" w:sz="0" w:space="0" w:color="auto"/>
                            <w:right w:val="none" w:sz="0" w:space="0" w:color="auto"/>
                          </w:divBdr>
                          <w:divsChild>
                            <w:div w:id="1057364384">
                              <w:marLeft w:val="0"/>
                              <w:marRight w:val="0"/>
                              <w:marTop w:val="0"/>
                              <w:marBottom w:val="0"/>
                              <w:divBdr>
                                <w:top w:val="none" w:sz="0" w:space="0" w:color="auto"/>
                                <w:left w:val="none" w:sz="0" w:space="0" w:color="auto"/>
                                <w:bottom w:val="none" w:sz="0" w:space="0" w:color="auto"/>
                                <w:right w:val="none" w:sz="0" w:space="0" w:color="auto"/>
                              </w:divBdr>
                              <w:divsChild>
                                <w:div w:id="19375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6799">
                      <w:marLeft w:val="0"/>
                      <w:marRight w:val="0"/>
                      <w:marTop w:val="0"/>
                      <w:marBottom w:val="0"/>
                      <w:divBdr>
                        <w:top w:val="none" w:sz="0" w:space="0" w:color="auto"/>
                        <w:left w:val="none" w:sz="0" w:space="0" w:color="auto"/>
                        <w:bottom w:val="none" w:sz="0" w:space="0" w:color="auto"/>
                        <w:right w:val="none" w:sz="0" w:space="0" w:color="auto"/>
                      </w:divBdr>
                      <w:divsChild>
                        <w:div w:id="813258269">
                          <w:marLeft w:val="0"/>
                          <w:marRight w:val="0"/>
                          <w:marTop w:val="0"/>
                          <w:marBottom w:val="0"/>
                          <w:divBdr>
                            <w:top w:val="none" w:sz="0" w:space="0" w:color="auto"/>
                            <w:left w:val="none" w:sz="0" w:space="0" w:color="auto"/>
                            <w:bottom w:val="none" w:sz="0" w:space="0" w:color="auto"/>
                            <w:right w:val="none" w:sz="0" w:space="0" w:color="auto"/>
                          </w:divBdr>
                          <w:divsChild>
                            <w:div w:id="1243369272">
                              <w:marLeft w:val="0"/>
                              <w:marRight w:val="0"/>
                              <w:marTop w:val="0"/>
                              <w:marBottom w:val="0"/>
                              <w:divBdr>
                                <w:top w:val="none" w:sz="0" w:space="0" w:color="auto"/>
                                <w:left w:val="none" w:sz="0" w:space="0" w:color="auto"/>
                                <w:bottom w:val="none" w:sz="0" w:space="0" w:color="auto"/>
                                <w:right w:val="none" w:sz="0" w:space="0" w:color="auto"/>
                              </w:divBdr>
                              <w:divsChild>
                                <w:div w:id="17644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4322">
                      <w:marLeft w:val="0"/>
                      <w:marRight w:val="0"/>
                      <w:marTop w:val="0"/>
                      <w:marBottom w:val="0"/>
                      <w:divBdr>
                        <w:top w:val="none" w:sz="0" w:space="0" w:color="auto"/>
                        <w:left w:val="none" w:sz="0" w:space="0" w:color="auto"/>
                        <w:bottom w:val="none" w:sz="0" w:space="0" w:color="auto"/>
                        <w:right w:val="none" w:sz="0" w:space="0" w:color="auto"/>
                      </w:divBdr>
                      <w:divsChild>
                        <w:div w:id="366444432">
                          <w:marLeft w:val="0"/>
                          <w:marRight w:val="0"/>
                          <w:marTop w:val="0"/>
                          <w:marBottom w:val="0"/>
                          <w:divBdr>
                            <w:top w:val="none" w:sz="0" w:space="0" w:color="auto"/>
                            <w:left w:val="none" w:sz="0" w:space="0" w:color="auto"/>
                            <w:bottom w:val="none" w:sz="0" w:space="0" w:color="auto"/>
                            <w:right w:val="none" w:sz="0" w:space="0" w:color="auto"/>
                          </w:divBdr>
                          <w:divsChild>
                            <w:div w:id="6058756">
                              <w:marLeft w:val="0"/>
                              <w:marRight w:val="0"/>
                              <w:marTop w:val="0"/>
                              <w:marBottom w:val="0"/>
                              <w:divBdr>
                                <w:top w:val="none" w:sz="0" w:space="0" w:color="auto"/>
                                <w:left w:val="none" w:sz="0" w:space="0" w:color="auto"/>
                                <w:bottom w:val="none" w:sz="0" w:space="0" w:color="auto"/>
                                <w:right w:val="none" w:sz="0" w:space="0" w:color="auto"/>
                              </w:divBdr>
                              <w:divsChild>
                                <w:div w:id="14056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381">
                  <w:marLeft w:val="-225"/>
                  <w:marRight w:val="-225"/>
                  <w:marTop w:val="0"/>
                  <w:marBottom w:val="0"/>
                  <w:divBdr>
                    <w:top w:val="none" w:sz="0" w:space="0" w:color="auto"/>
                    <w:left w:val="none" w:sz="0" w:space="0" w:color="auto"/>
                    <w:bottom w:val="none" w:sz="0" w:space="0" w:color="auto"/>
                    <w:right w:val="none" w:sz="0" w:space="0" w:color="auto"/>
                  </w:divBdr>
                  <w:divsChild>
                    <w:div w:id="2044355439">
                      <w:marLeft w:val="0"/>
                      <w:marRight w:val="0"/>
                      <w:marTop w:val="0"/>
                      <w:marBottom w:val="0"/>
                      <w:divBdr>
                        <w:top w:val="none" w:sz="0" w:space="0" w:color="auto"/>
                        <w:left w:val="none" w:sz="0" w:space="0" w:color="auto"/>
                        <w:bottom w:val="none" w:sz="0" w:space="0" w:color="auto"/>
                        <w:right w:val="none" w:sz="0" w:space="0" w:color="auto"/>
                      </w:divBdr>
                    </w:div>
                  </w:divsChild>
                </w:div>
                <w:div w:id="1913470136">
                  <w:marLeft w:val="-225"/>
                  <w:marRight w:val="-225"/>
                  <w:marTop w:val="0"/>
                  <w:marBottom w:val="0"/>
                  <w:divBdr>
                    <w:top w:val="none" w:sz="0" w:space="0" w:color="auto"/>
                    <w:left w:val="none" w:sz="0" w:space="0" w:color="auto"/>
                    <w:bottom w:val="none" w:sz="0" w:space="0" w:color="auto"/>
                    <w:right w:val="none" w:sz="0" w:space="0" w:color="auto"/>
                  </w:divBdr>
                  <w:divsChild>
                    <w:div w:id="11498620">
                      <w:marLeft w:val="0"/>
                      <w:marRight w:val="0"/>
                      <w:marTop w:val="0"/>
                      <w:marBottom w:val="0"/>
                      <w:divBdr>
                        <w:top w:val="none" w:sz="0" w:space="0" w:color="auto"/>
                        <w:left w:val="none" w:sz="0" w:space="0" w:color="auto"/>
                        <w:bottom w:val="none" w:sz="0" w:space="0" w:color="auto"/>
                        <w:right w:val="none" w:sz="0" w:space="0" w:color="auto"/>
                      </w:divBdr>
                      <w:divsChild>
                        <w:div w:id="13814417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2579022">
          <w:marLeft w:val="0"/>
          <w:marRight w:val="0"/>
          <w:marTop w:val="0"/>
          <w:marBottom w:val="0"/>
          <w:divBdr>
            <w:top w:val="none" w:sz="0" w:space="0" w:color="auto"/>
            <w:left w:val="none" w:sz="0" w:space="0" w:color="auto"/>
            <w:bottom w:val="none" w:sz="0" w:space="0" w:color="auto"/>
            <w:right w:val="none" w:sz="0" w:space="0" w:color="auto"/>
          </w:divBdr>
          <w:divsChild>
            <w:div w:id="334306456">
              <w:marLeft w:val="0"/>
              <w:marRight w:val="0"/>
              <w:marTop w:val="0"/>
              <w:marBottom w:val="0"/>
              <w:divBdr>
                <w:top w:val="none" w:sz="0" w:space="0" w:color="auto"/>
                <w:left w:val="none" w:sz="0" w:space="0" w:color="auto"/>
                <w:bottom w:val="none" w:sz="0" w:space="0" w:color="auto"/>
                <w:right w:val="none" w:sz="0" w:space="0" w:color="auto"/>
              </w:divBdr>
              <w:divsChild>
                <w:div w:id="1915506454">
                  <w:marLeft w:val="-225"/>
                  <w:marRight w:val="-225"/>
                  <w:marTop w:val="0"/>
                  <w:marBottom w:val="0"/>
                  <w:divBdr>
                    <w:top w:val="none" w:sz="0" w:space="0" w:color="auto"/>
                    <w:left w:val="none" w:sz="0" w:space="0" w:color="auto"/>
                    <w:bottom w:val="none" w:sz="0" w:space="0" w:color="auto"/>
                    <w:right w:val="none" w:sz="0" w:space="0" w:color="auto"/>
                  </w:divBdr>
                  <w:divsChild>
                    <w:div w:id="1165509483">
                      <w:marLeft w:val="0"/>
                      <w:marRight w:val="0"/>
                      <w:marTop w:val="0"/>
                      <w:marBottom w:val="0"/>
                      <w:divBdr>
                        <w:top w:val="none" w:sz="0" w:space="0" w:color="auto"/>
                        <w:left w:val="none" w:sz="0" w:space="0" w:color="auto"/>
                        <w:bottom w:val="none" w:sz="0" w:space="0" w:color="auto"/>
                        <w:right w:val="none" w:sz="0" w:space="0" w:color="auto"/>
                      </w:divBdr>
                      <w:divsChild>
                        <w:div w:id="557668737">
                          <w:marLeft w:val="0"/>
                          <w:marRight w:val="0"/>
                          <w:marTop w:val="0"/>
                          <w:marBottom w:val="0"/>
                          <w:divBdr>
                            <w:top w:val="none" w:sz="0" w:space="0" w:color="auto"/>
                            <w:left w:val="none" w:sz="0" w:space="0" w:color="auto"/>
                            <w:bottom w:val="none" w:sz="0" w:space="0" w:color="auto"/>
                            <w:right w:val="none" w:sz="0" w:space="0" w:color="auto"/>
                          </w:divBdr>
                          <w:divsChild>
                            <w:div w:id="399519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68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37650">
      <w:bodyDiv w:val="1"/>
      <w:marLeft w:val="0"/>
      <w:marRight w:val="0"/>
      <w:marTop w:val="0"/>
      <w:marBottom w:val="0"/>
      <w:divBdr>
        <w:top w:val="none" w:sz="0" w:space="0" w:color="auto"/>
        <w:left w:val="none" w:sz="0" w:space="0" w:color="auto"/>
        <w:bottom w:val="none" w:sz="0" w:space="0" w:color="auto"/>
        <w:right w:val="none" w:sz="0" w:space="0" w:color="auto"/>
      </w:divBdr>
    </w:div>
    <w:div w:id="1793161220">
      <w:bodyDiv w:val="1"/>
      <w:marLeft w:val="0"/>
      <w:marRight w:val="0"/>
      <w:marTop w:val="0"/>
      <w:marBottom w:val="0"/>
      <w:divBdr>
        <w:top w:val="none" w:sz="0" w:space="0" w:color="auto"/>
        <w:left w:val="none" w:sz="0" w:space="0" w:color="auto"/>
        <w:bottom w:val="none" w:sz="0" w:space="0" w:color="auto"/>
        <w:right w:val="none" w:sz="0" w:space="0" w:color="auto"/>
      </w:divBdr>
    </w:div>
    <w:div w:id="1795170123">
      <w:bodyDiv w:val="1"/>
      <w:marLeft w:val="0"/>
      <w:marRight w:val="0"/>
      <w:marTop w:val="0"/>
      <w:marBottom w:val="0"/>
      <w:divBdr>
        <w:top w:val="none" w:sz="0" w:space="0" w:color="auto"/>
        <w:left w:val="none" w:sz="0" w:space="0" w:color="auto"/>
        <w:bottom w:val="none" w:sz="0" w:space="0" w:color="auto"/>
        <w:right w:val="none" w:sz="0" w:space="0" w:color="auto"/>
      </w:divBdr>
    </w:div>
    <w:div w:id="1796439327">
      <w:bodyDiv w:val="1"/>
      <w:marLeft w:val="0"/>
      <w:marRight w:val="0"/>
      <w:marTop w:val="0"/>
      <w:marBottom w:val="0"/>
      <w:divBdr>
        <w:top w:val="none" w:sz="0" w:space="0" w:color="auto"/>
        <w:left w:val="none" w:sz="0" w:space="0" w:color="auto"/>
        <w:bottom w:val="none" w:sz="0" w:space="0" w:color="auto"/>
        <w:right w:val="none" w:sz="0" w:space="0" w:color="auto"/>
      </w:divBdr>
    </w:div>
    <w:div w:id="1800799035">
      <w:bodyDiv w:val="1"/>
      <w:marLeft w:val="0"/>
      <w:marRight w:val="0"/>
      <w:marTop w:val="0"/>
      <w:marBottom w:val="0"/>
      <w:divBdr>
        <w:top w:val="none" w:sz="0" w:space="0" w:color="auto"/>
        <w:left w:val="none" w:sz="0" w:space="0" w:color="auto"/>
        <w:bottom w:val="none" w:sz="0" w:space="0" w:color="auto"/>
        <w:right w:val="none" w:sz="0" w:space="0" w:color="auto"/>
      </w:divBdr>
    </w:div>
    <w:div w:id="1806465671">
      <w:bodyDiv w:val="1"/>
      <w:marLeft w:val="0"/>
      <w:marRight w:val="0"/>
      <w:marTop w:val="0"/>
      <w:marBottom w:val="0"/>
      <w:divBdr>
        <w:top w:val="none" w:sz="0" w:space="0" w:color="auto"/>
        <w:left w:val="none" w:sz="0" w:space="0" w:color="auto"/>
        <w:bottom w:val="none" w:sz="0" w:space="0" w:color="auto"/>
        <w:right w:val="none" w:sz="0" w:space="0" w:color="auto"/>
      </w:divBdr>
    </w:div>
    <w:div w:id="1808160890">
      <w:bodyDiv w:val="1"/>
      <w:marLeft w:val="0"/>
      <w:marRight w:val="0"/>
      <w:marTop w:val="0"/>
      <w:marBottom w:val="0"/>
      <w:divBdr>
        <w:top w:val="none" w:sz="0" w:space="0" w:color="auto"/>
        <w:left w:val="none" w:sz="0" w:space="0" w:color="auto"/>
        <w:bottom w:val="none" w:sz="0" w:space="0" w:color="auto"/>
        <w:right w:val="none" w:sz="0" w:space="0" w:color="auto"/>
      </w:divBdr>
    </w:div>
    <w:div w:id="1808620670">
      <w:bodyDiv w:val="1"/>
      <w:marLeft w:val="0"/>
      <w:marRight w:val="0"/>
      <w:marTop w:val="0"/>
      <w:marBottom w:val="0"/>
      <w:divBdr>
        <w:top w:val="none" w:sz="0" w:space="0" w:color="auto"/>
        <w:left w:val="none" w:sz="0" w:space="0" w:color="auto"/>
        <w:bottom w:val="none" w:sz="0" w:space="0" w:color="auto"/>
        <w:right w:val="none" w:sz="0" w:space="0" w:color="auto"/>
      </w:divBdr>
    </w:div>
    <w:div w:id="1809081792">
      <w:bodyDiv w:val="1"/>
      <w:marLeft w:val="0"/>
      <w:marRight w:val="0"/>
      <w:marTop w:val="0"/>
      <w:marBottom w:val="0"/>
      <w:divBdr>
        <w:top w:val="none" w:sz="0" w:space="0" w:color="auto"/>
        <w:left w:val="none" w:sz="0" w:space="0" w:color="auto"/>
        <w:bottom w:val="none" w:sz="0" w:space="0" w:color="auto"/>
        <w:right w:val="none" w:sz="0" w:space="0" w:color="auto"/>
      </w:divBdr>
    </w:div>
    <w:div w:id="1809472027">
      <w:bodyDiv w:val="1"/>
      <w:marLeft w:val="0"/>
      <w:marRight w:val="0"/>
      <w:marTop w:val="0"/>
      <w:marBottom w:val="0"/>
      <w:divBdr>
        <w:top w:val="none" w:sz="0" w:space="0" w:color="auto"/>
        <w:left w:val="none" w:sz="0" w:space="0" w:color="auto"/>
        <w:bottom w:val="none" w:sz="0" w:space="0" w:color="auto"/>
        <w:right w:val="none" w:sz="0" w:space="0" w:color="auto"/>
      </w:divBdr>
    </w:div>
    <w:div w:id="1809781937">
      <w:bodyDiv w:val="1"/>
      <w:marLeft w:val="0"/>
      <w:marRight w:val="0"/>
      <w:marTop w:val="0"/>
      <w:marBottom w:val="0"/>
      <w:divBdr>
        <w:top w:val="none" w:sz="0" w:space="0" w:color="auto"/>
        <w:left w:val="none" w:sz="0" w:space="0" w:color="auto"/>
        <w:bottom w:val="none" w:sz="0" w:space="0" w:color="auto"/>
        <w:right w:val="none" w:sz="0" w:space="0" w:color="auto"/>
      </w:divBdr>
      <w:divsChild>
        <w:div w:id="485515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697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625273">
      <w:bodyDiv w:val="1"/>
      <w:marLeft w:val="0"/>
      <w:marRight w:val="0"/>
      <w:marTop w:val="0"/>
      <w:marBottom w:val="0"/>
      <w:divBdr>
        <w:top w:val="none" w:sz="0" w:space="0" w:color="auto"/>
        <w:left w:val="none" w:sz="0" w:space="0" w:color="auto"/>
        <w:bottom w:val="none" w:sz="0" w:space="0" w:color="auto"/>
        <w:right w:val="none" w:sz="0" w:space="0" w:color="auto"/>
      </w:divBdr>
    </w:div>
    <w:div w:id="1812669520">
      <w:bodyDiv w:val="1"/>
      <w:marLeft w:val="0"/>
      <w:marRight w:val="0"/>
      <w:marTop w:val="0"/>
      <w:marBottom w:val="0"/>
      <w:divBdr>
        <w:top w:val="none" w:sz="0" w:space="0" w:color="auto"/>
        <w:left w:val="none" w:sz="0" w:space="0" w:color="auto"/>
        <w:bottom w:val="none" w:sz="0" w:space="0" w:color="auto"/>
        <w:right w:val="none" w:sz="0" w:space="0" w:color="auto"/>
      </w:divBdr>
    </w:div>
    <w:div w:id="1812676049">
      <w:bodyDiv w:val="1"/>
      <w:marLeft w:val="0"/>
      <w:marRight w:val="0"/>
      <w:marTop w:val="0"/>
      <w:marBottom w:val="0"/>
      <w:divBdr>
        <w:top w:val="none" w:sz="0" w:space="0" w:color="auto"/>
        <w:left w:val="none" w:sz="0" w:space="0" w:color="auto"/>
        <w:bottom w:val="none" w:sz="0" w:space="0" w:color="auto"/>
        <w:right w:val="none" w:sz="0" w:space="0" w:color="auto"/>
      </w:divBdr>
    </w:div>
    <w:div w:id="1812676107">
      <w:bodyDiv w:val="1"/>
      <w:marLeft w:val="0"/>
      <w:marRight w:val="0"/>
      <w:marTop w:val="0"/>
      <w:marBottom w:val="0"/>
      <w:divBdr>
        <w:top w:val="none" w:sz="0" w:space="0" w:color="auto"/>
        <w:left w:val="none" w:sz="0" w:space="0" w:color="auto"/>
        <w:bottom w:val="none" w:sz="0" w:space="0" w:color="auto"/>
        <w:right w:val="none" w:sz="0" w:space="0" w:color="auto"/>
      </w:divBdr>
    </w:div>
    <w:div w:id="1812867737">
      <w:bodyDiv w:val="1"/>
      <w:marLeft w:val="0"/>
      <w:marRight w:val="0"/>
      <w:marTop w:val="0"/>
      <w:marBottom w:val="0"/>
      <w:divBdr>
        <w:top w:val="none" w:sz="0" w:space="0" w:color="auto"/>
        <w:left w:val="none" w:sz="0" w:space="0" w:color="auto"/>
        <w:bottom w:val="none" w:sz="0" w:space="0" w:color="auto"/>
        <w:right w:val="none" w:sz="0" w:space="0" w:color="auto"/>
      </w:divBdr>
      <w:divsChild>
        <w:div w:id="1625699254">
          <w:marLeft w:val="0"/>
          <w:marRight w:val="0"/>
          <w:marTop w:val="0"/>
          <w:marBottom w:val="0"/>
          <w:divBdr>
            <w:top w:val="none" w:sz="0" w:space="0" w:color="auto"/>
            <w:left w:val="none" w:sz="0" w:space="0" w:color="auto"/>
            <w:bottom w:val="none" w:sz="0" w:space="0" w:color="auto"/>
            <w:right w:val="none" w:sz="0" w:space="0" w:color="auto"/>
          </w:divBdr>
        </w:div>
      </w:divsChild>
    </w:div>
    <w:div w:id="1815952661">
      <w:bodyDiv w:val="1"/>
      <w:marLeft w:val="0"/>
      <w:marRight w:val="0"/>
      <w:marTop w:val="0"/>
      <w:marBottom w:val="0"/>
      <w:divBdr>
        <w:top w:val="none" w:sz="0" w:space="0" w:color="auto"/>
        <w:left w:val="none" w:sz="0" w:space="0" w:color="auto"/>
        <w:bottom w:val="none" w:sz="0" w:space="0" w:color="auto"/>
        <w:right w:val="none" w:sz="0" w:space="0" w:color="auto"/>
      </w:divBdr>
    </w:div>
    <w:div w:id="1816792979">
      <w:bodyDiv w:val="1"/>
      <w:marLeft w:val="0"/>
      <w:marRight w:val="0"/>
      <w:marTop w:val="0"/>
      <w:marBottom w:val="0"/>
      <w:divBdr>
        <w:top w:val="none" w:sz="0" w:space="0" w:color="auto"/>
        <w:left w:val="none" w:sz="0" w:space="0" w:color="auto"/>
        <w:bottom w:val="none" w:sz="0" w:space="0" w:color="auto"/>
        <w:right w:val="none" w:sz="0" w:space="0" w:color="auto"/>
      </w:divBdr>
    </w:div>
    <w:div w:id="1817917397">
      <w:bodyDiv w:val="1"/>
      <w:marLeft w:val="0"/>
      <w:marRight w:val="0"/>
      <w:marTop w:val="0"/>
      <w:marBottom w:val="0"/>
      <w:divBdr>
        <w:top w:val="none" w:sz="0" w:space="0" w:color="auto"/>
        <w:left w:val="none" w:sz="0" w:space="0" w:color="auto"/>
        <w:bottom w:val="none" w:sz="0" w:space="0" w:color="auto"/>
        <w:right w:val="none" w:sz="0" w:space="0" w:color="auto"/>
      </w:divBdr>
    </w:div>
    <w:div w:id="1821114832">
      <w:bodyDiv w:val="1"/>
      <w:marLeft w:val="0"/>
      <w:marRight w:val="0"/>
      <w:marTop w:val="0"/>
      <w:marBottom w:val="0"/>
      <w:divBdr>
        <w:top w:val="none" w:sz="0" w:space="0" w:color="auto"/>
        <w:left w:val="none" w:sz="0" w:space="0" w:color="auto"/>
        <w:bottom w:val="none" w:sz="0" w:space="0" w:color="auto"/>
        <w:right w:val="none" w:sz="0" w:space="0" w:color="auto"/>
      </w:divBdr>
    </w:div>
    <w:div w:id="1821533225">
      <w:bodyDiv w:val="1"/>
      <w:marLeft w:val="0"/>
      <w:marRight w:val="0"/>
      <w:marTop w:val="0"/>
      <w:marBottom w:val="0"/>
      <w:divBdr>
        <w:top w:val="none" w:sz="0" w:space="0" w:color="auto"/>
        <w:left w:val="none" w:sz="0" w:space="0" w:color="auto"/>
        <w:bottom w:val="none" w:sz="0" w:space="0" w:color="auto"/>
        <w:right w:val="none" w:sz="0" w:space="0" w:color="auto"/>
      </w:divBdr>
    </w:div>
    <w:div w:id="1826435891">
      <w:bodyDiv w:val="1"/>
      <w:marLeft w:val="0"/>
      <w:marRight w:val="0"/>
      <w:marTop w:val="0"/>
      <w:marBottom w:val="0"/>
      <w:divBdr>
        <w:top w:val="none" w:sz="0" w:space="0" w:color="auto"/>
        <w:left w:val="none" w:sz="0" w:space="0" w:color="auto"/>
        <w:bottom w:val="none" w:sz="0" w:space="0" w:color="auto"/>
        <w:right w:val="none" w:sz="0" w:space="0" w:color="auto"/>
      </w:divBdr>
    </w:div>
    <w:div w:id="1832674750">
      <w:bodyDiv w:val="1"/>
      <w:marLeft w:val="0"/>
      <w:marRight w:val="0"/>
      <w:marTop w:val="0"/>
      <w:marBottom w:val="0"/>
      <w:divBdr>
        <w:top w:val="none" w:sz="0" w:space="0" w:color="auto"/>
        <w:left w:val="none" w:sz="0" w:space="0" w:color="auto"/>
        <w:bottom w:val="none" w:sz="0" w:space="0" w:color="auto"/>
        <w:right w:val="none" w:sz="0" w:space="0" w:color="auto"/>
      </w:divBdr>
    </w:div>
    <w:div w:id="1832986534">
      <w:bodyDiv w:val="1"/>
      <w:marLeft w:val="0"/>
      <w:marRight w:val="0"/>
      <w:marTop w:val="0"/>
      <w:marBottom w:val="0"/>
      <w:divBdr>
        <w:top w:val="none" w:sz="0" w:space="0" w:color="auto"/>
        <w:left w:val="none" w:sz="0" w:space="0" w:color="auto"/>
        <w:bottom w:val="none" w:sz="0" w:space="0" w:color="auto"/>
        <w:right w:val="none" w:sz="0" w:space="0" w:color="auto"/>
      </w:divBdr>
      <w:divsChild>
        <w:div w:id="190113705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834250209">
      <w:bodyDiv w:val="1"/>
      <w:marLeft w:val="0"/>
      <w:marRight w:val="0"/>
      <w:marTop w:val="0"/>
      <w:marBottom w:val="0"/>
      <w:divBdr>
        <w:top w:val="none" w:sz="0" w:space="0" w:color="auto"/>
        <w:left w:val="none" w:sz="0" w:space="0" w:color="auto"/>
        <w:bottom w:val="none" w:sz="0" w:space="0" w:color="auto"/>
        <w:right w:val="none" w:sz="0" w:space="0" w:color="auto"/>
      </w:divBdr>
    </w:div>
    <w:div w:id="1836411935">
      <w:bodyDiv w:val="1"/>
      <w:marLeft w:val="0"/>
      <w:marRight w:val="0"/>
      <w:marTop w:val="0"/>
      <w:marBottom w:val="0"/>
      <w:divBdr>
        <w:top w:val="none" w:sz="0" w:space="0" w:color="auto"/>
        <w:left w:val="none" w:sz="0" w:space="0" w:color="auto"/>
        <w:bottom w:val="none" w:sz="0" w:space="0" w:color="auto"/>
        <w:right w:val="none" w:sz="0" w:space="0" w:color="auto"/>
      </w:divBdr>
    </w:div>
    <w:div w:id="1839878608">
      <w:bodyDiv w:val="1"/>
      <w:marLeft w:val="0"/>
      <w:marRight w:val="0"/>
      <w:marTop w:val="0"/>
      <w:marBottom w:val="0"/>
      <w:divBdr>
        <w:top w:val="none" w:sz="0" w:space="0" w:color="auto"/>
        <w:left w:val="none" w:sz="0" w:space="0" w:color="auto"/>
        <w:bottom w:val="none" w:sz="0" w:space="0" w:color="auto"/>
        <w:right w:val="none" w:sz="0" w:space="0" w:color="auto"/>
      </w:divBdr>
    </w:div>
    <w:div w:id="1840269013">
      <w:bodyDiv w:val="1"/>
      <w:marLeft w:val="0"/>
      <w:marRight w:val="0"/>
      <w:marTop w:val="0"/>
      <w:marBottom w:val="0"/>
      <w:divBdr>
        <w:top w:val="none" w:sz="0" w:space="0" w:color="auto"/>
        <w:left w:val="none" w:sz="0" w:space="0" w:color="auto"/>
        <w:bottom w:val="none" w:sz="0" w:space="0" w:color="auto"/>
        <w:right w:val="none" w:sz="0" w:space="0" w:color="auto"/>
      </w:divBdr>
      <w:divsChild>
        <w:div w:id="629556942">
          <w:marLeft w:val="0"/>
          <w:marRight w:val="0"/>
          <w:marTop w:val="0"/>
          <w:marBottom w:val="0"/>
          <w:divBdr>
            <w:top w:val="none" w:sz="0" w:space="0" w:color="auto"/>
            <w:left w:val="none" w:sz="0" w:space="0" w:color="auto"/>
            <w:bottom w:val="none" w:sz="0" w:space="0" w:color="auto"/>
            <w:right w:val="none" w:sz="0" w:space="0" w:color="auto"/>
          </w:divBdr>
        </w:div>
      </w:divsChild>
    </w:div>
    <w:div w:id="1843861094">
      <w:bodyDiv w:val="1"/>
      <w:marLeft w:val="0"/>
      <w:marRight w:val="0"/>
      <w:marTop w:val="0"/>
      <w:marBottom w:val="0"/>
      <w:divBdr>
        <w:top w:val="none" w:sz="0" w:space="0" w:color="auto"/>
        <w:left w:val="none" w:sz="0" w:space="0" w:color="auto"/>
        <w:bottom w:val="none" w:sz="0" w:space="0" w:color="auto"/>
        <w:right w:val="none" w:sz="0" w:space="0" w:color="auto"/>
      </w:divBdr>
    </w:div>
    <w:div w:id="1844514012">
      <w:bodyDiv w:val="1"/>
      <w:marLeft w:val="0"/>
      <w:marRight w:val="0"/>
      <w:marTop w:val="0"/>
      <w:marBottom w:val="0"/>
      <w:divBdr>
        <w:top w:val="none" w:sz="0" w:space="0" w:color="auto"/>
        <w:left w:val="none" w:sz="0" w:space="0" w:color="auto"/>
        <w:bottom w:val="none" w:sz="0" w:space="0" w:color="auto"/>
        <w:right w:val="none" w:sz="0" w:space="0" w:color="auto"/>
      </w:divBdr>
    </w:div>
    <w:div w:id="1844974705">
      <w:bodyDiv w:val="1"/>
      <w:marLeft w:val="0"/>
      <w:marRight w:val="0"/>
      <w:marTop w:val="0"/>
      <w:marBottom w:val="0"/>
      <w:divBdr>
        <w:top w:val="none" w:sz="0" w:space="0" w:color="auto"/>
        <w:left w:val="none" w:sz="0" w:space="0" w:color="auto"/>
        <w:bottom w:val="none" w:sz="0" w:space="0" w:color="auto"/>
        <w:right w:val="none" w:sz="0" w:space="0" w:color="auto"/>
      </w:divBdr>
      <w:divsChild>
        <w:div w:id="862209941">
          <w:marLeft w:val="0"/>
          <w:marRight w:val="0"/>
          <w:marTop w:val="0"/>
          <w:marBottom w:val="0"/>
          <w:divBdr>
            <w:top w:val="none" w:sz="0" w:space="0" w:color="auto"/>
            <w:left w:val="none" w:sz="0" w:space="0" w:color="auto"/>
            <w:bottom w:val="none" w:sz="0" w:space="0" w:color="auto"/>
            <w:right w:val="none" w:sz="0" w:space="0" w:color="auto"/>
          </w:divBdr>
        </w:div>
        <w:div w:id="757210060">
          <w:marLeft w:val="0"/>
          <w:marRight w:val="0"/>
          <w:marTop w:val="0"/>
          <w:marBottom w:val="0"/>
          <w:divBdr>
            <w:top w:val="none" w:sz="0" w:space="0" w:color="auto"/>
            <w:left w:val="none" w:sz="0" w:space="0" w:color="auto"/>
            <w:bottom w:val="none" w:sz="0" w:space="0" w:color="auto"/>
            <w:right w:val="none" w:sz="0" w:space="0" w:color="auto"/>
          </w:divBdr>
        </w:div>
        <w:div w:id="1677343453">
          <w:marLeft w:val="0"/>
          <w:marRight w:val="0"/>
          <w:marTop w:val="0"/>
          <w:marBottom w:val="0"/>
          <w:divBdr>
            <w:top w:val="none" w:sz="0" w:space="0" w:color="auto"/>
            <w:left w:val="none" w:sz="0" w:space="0" w:color="auto"/>
            <w:bottom w:val="none" w:sz="0" w:space="0" w:color="auto"/>
            <w:right w:val="none" w:sz="0" w:space="0" w:color="auto"/>
          </w:divBdr>
        </w:div>
        <w:div w:id="1505629750">
          <w:marLeft w:val="0"/>
          <w:marRight w:val="0"/>
          <w:marTop w:val="0"/>
          <w:marBottom w:val="0"/>
          <w:divBdr>
            <w:top w:val="none" w:sz="0" w:space="0" w:color="auto"/>
            <w:left w:val="none" w:sz="0" w:space="0" w:color="auto"/>
            <w:bottom w:val="none" w:sz="0" w:space="0" w:color="auto"/>
            <w:right w:val="none" w:sz="0" w:space="0" w:color="auto"/>
          </w:divBdr>
        </w:div>
        <w:div w:id="325129979">
          <w:marLeft w:val="0"/>
          <w:marRight w:val="0"/>
          <w:marTop w:val="0"/>
          <w:marBottom w:val="0"/>
          <w:divBdr>
            <w:top w:val="none" w:sz="0" w:space="0" w:color="auto"/>
            <w:left w:val="none" w:sz="0" w:space="0" w:color="auto"/>
            <w:bottom w:val="none" w:sz="0" w:space="0" w:color="auto"/>
            <w:right w:val="none" w:sz="0" w:space="0" w:color="auto"/>
          </w:divBdr>
        </w:div>
        <w:div w:id="571889830">
          <w:marLeft w:val="0"/>
          <w:marRight w:val="0"/>
          <w:marTop w:val="0"/>
          <w:marBottom w:val="0"/>
          <w:divBdr>
            <w:top w:val="none" w:sz="0" w:space="0" w:color="auto"/>
            <w:left w:val="none" w:sz="0" w:space="0" w:color="auto"/>
            <w:bottom w:val="none" w:sz="0" w:space="0" w:color="auto"/>
            <w:right w:val="none" w:sz="0" w:space="0" w:color="auto"/>
          </w:divBdr>
        </w:div>
      </w:divsChild>
    </w:div>
    <w:div w:id="1845969890">
      <w:bodyDiv w:val="1"/>
      <w:marLeft w:val="0"/>
      <w:marRight w:val="0"/>
      <w:marTop w:val="0"/>
      <w:marBottom w:val="0"/>
      <w:divBdr>
        <w:top w:val="none" w:sz="0" w:space="0" w:color="auto"/>
        <w:left w:val="none" w:sz="0" w:space="0" w:color="auto"/>
        <w:bottom w:val="none" w:sz="0" w:space="0" w:color="auto"/>
        <w:right w:val="none" w:sz="0" w:space="0" w:color="auto"/>
      </w:divBdr>
      <w:divsChild>
        <w:div w:id="728770599">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847942619">
      <w:bodyDiv w:val="1"/>
      <w:marLeft w:val="0"/>
      <w:marRight w:val="0"/>
      <w:marTop w:val="0"/>
      <w:marBottom w:val="0"/>
      <w:divBdr>
        <w:top w:val="none" w:sz="0" w:space="0" w:color="auto"/>
        <w:left w:val="none" w:sz="0" w:space="0" w:color="auto"/>
        <w:bottom w:val="none" w:sz="0" w:space="0" w:color="auto"/>
        <w:right w:val="none" w:sz="0" w:space="0" w:color="auto"/>
      </w:divBdr>
      <w:divsChild>
        <w:div w:id="114180019">
          <w:marLeft w:val="0"/>
          <w:marRight w:val="0"/>
          <w:marTop w:val="0"/>
          <w:marBottom w:val="0"/>
          <w:divBdr>
            <w:top w:val="none" w:sz="0" w:space="0" w:color="auto"/>
            <w:left w:val="none" w:sz="0" w:space="0" w:color="auto"/>
            <w:bottom w:val="none" w:sz="0" w:space="0" w:color="auto"/>
            <w:right w:val="none" w:sz="0" w:space="0" w:color="auto"/>
          </w:divBdr>
        </w:div>
        <w:div w:id="161089596">
          <w:marLeft w:val="0"/>
          <w:marRight w:val="0"/>
          <w:marTop w:val="0"/>
          <w:marBottom w:val="0"/>
          <w:divBdr>
            <w:top w:val="none" w:sz="0" w:space="0" w:color="auto"/>
            <w:left w:val="none" w:sz="0" w:space="0" w:color="auto"/>
            <w:bottom w:val="none" w:sz="0" w:space="0" w:color="auto"/>
            <w:right w:val="none" w:sz="0" w:space="0" w:color="auto"/>
          </w:divBdr>
        </w:div>
        <w:div w:id="734744882">
          <w:marLeft w:val="0"/>
          <w:marRight w:val="0"/>
          <w:marTop w:val="0"/>
          <w:marBottom w:val="0"/>
          <w:divBdr>
            <w:top w:val="none" w:sz="0" w:space="0" w:color="auto"/>
            <w:left w:val="none" w:sz="0" w:space="0" w:color="auto"/>
            <w:bottom w:val="none" w:sz="0" w:space="0" w:color="auto"/>
            <w:right w:val="none" w:sz="0" w:space="0" w:color="auto"/>
          </w:divBdr>
        </w:div>
        <w:div w:id="1078595919">
          <w:marLeft w:val="0"/>
          <w:marRight w:val="0"/>
          <w:marTop w:val="0"/>
          <w:marBottom w:val="0"/>
          <w:divBdr>
            <w:top w:val="none" w:sz="0" w:space="0" w:color="auto"/>
            <w:left w:val="none" w:sz="0" w:space="0" w:color="auto"/>
            <w:bottom w:val="none" w:sz="0" w:space="0" w:color="auto"/>
            <w:right w:val="none" w:sz="0" w:space="0" w:color="auto"/>
          </w:divBdr>
        </w:div>
        <w:div w:id="1475757564">
          <w:marLeft w:val="0"/>
          <w:marRight w:val="0"/>
          <w:marTop w:val="0"/>
          <w:marBottom w:val="0"/>
          <w:divBdr>
            <w:top w:val="none" w:sz="0" w:space="0" w:color="auto"/>
            <w:left w:val="none" w:sz="0" w:space="0" w:color="auto"/>
            <w:bottom w:val="none" w:sz="0" w:space="0" w:color="auto"/>
            <w:right w:val="none" w:sz="0" w:space="0" w:color="auto"/>
          </w:divBdr>
        </w:div>
        <w:div w:id="1568954767">
          <w:marLeft w:val="0"/>
          <w:marRight w:val="0"/>
          <w:marTop w:val="0"/>
          <w:marBottom w:val="0"/>
          <w:divBdr>
            <w:top w:val="none" w:sz="0" w:space="0" w:color="auto"/>
            <w:left w:val="none" w:sz="0" w:space="0" w:color="auto"/>
            <w:bottom w:val="none" w:sz="0" w:space="0" w:color="auto"/>
            <w:right w:val="none" w:sz="0" w:space="0" w:color="auto"/>
          </w:divBdr>
          <w:divsChild>
            <w:div w:id="1452095144">
              <w:marLeft w:val="0"/>
              <w:marRight w:val="0"/>
              <w:marTop w:val="0"/>
              <w:marBottom w:val="0"/>
              <w:divBdr>
                <w:top w:val="none" w:sz="0" w:space="0" w:color="auto"/>
                <w:left w:val="none" w:sz="0" w:space="0" w:color="auto"/>
                <w:bottom w:val="none" w:sz="0" w:space="0" w:color="auto"/>
                <w:right w:val="none" w:sz="0" w:space="0" w:color="auto"/>
              </w:divBdr>
            </w:div>
          </w:divsChild>
        </w:div>
        <w:div w:id="1688287928">
          <w:marLeft w:val="0"/>
          <w:marRight w:val="0"/>
          <w:marTop w:val="0"/>
          <w:marBottom w:val="0"/>
          <w:divBdr>
            <w:top w:val="none" w:sz="0" w:space="0" w:color="auto"/>
            <w:left w:val="none" w:sz="0" w:space="0" w:color="auto"/>
            <w:bottom w:val="none" w:sz="0" w:space="0" w:color="auto"/>
            <w:right w:val="none" w:sz="0" w:space="0" w:color="auto"/>
          </w:divBdr>
        </w:div>
        <w:div w:id="1822312217">
          <w:marLeft w:val="0"/>
          <w:marRight w:val="0"/>
          <w:marTop w:val="0"/>
          <w:marBottom w:val="0"/>
          <w:divBdr>
            <w:top w:val="none" w:sz="0" w:space="0" w:color="auto"/>
            <w:left w:val="none" w:sz="0" w:space="0" w:color="auto"/>
            <w:bottom w:val="none" w:sz="0" w:space="0" w:color="auto"/>
            <w:right w:val="none" w:sz="0" w:space="0" w:color="auto"/>
          </w:divBdr>
        </w:div>
      </w:divsChild>
    </w:div>
    <w:div w:id="1854104410">
      <w:bodyDiv w:val="1"/>
      <w:marLeft w:val="0"/>
      <w:marRight w:val="0"/>
      <w:marTop w:val="0"/>
      <w:marBottom w:val="0"/>
      <w:divBdr>
        <w:top w:val="none" w:sz="0" w:space="0" w:color="auto"/>
        <w:left w:val="none" w:sz="0" w:space="0" w:color="auto"/>
        <w:bottom w:val="none" w:sz="0" w:space="0" w:color="auto"/>
        <w:right w:val="none" w:sz="0" w:space="0" w:color="auto"/>
      </w:divBdr>
    </w:div>
    <w:div w:id="1856844564">
      <w:bodyDiv w:val="1"/>
      <w:marLeft w:val="0"/>
      <w:marRight w:val="0"/>
      <w:marTop w:val="0"/>
      <w:marBottom w:val="0"/>
      <w:divBdr>
        <w:top w:val="none" w:sz="0" w:space="0" w:color="auto"/>
        <w:left w:val="none" w:sz="0" w:space="0" w:color="auto"/>
        <w:bottom w:val="none" w:sz="0" w:space="0" w:color="auto"/>
        <w:right w:val="none" w:sz="0" w:space="0" w:color="auto"/>
      </w:divBdr>
    </w:div>
    <w:div w:id="1857423869">
      <w:bodyDiv w:val="1"/>
      <w:marLeft w:val="0"/>
      <w:marRight w:val="0"/>
      <w:marTop w:val="0"/>
      <w:marBottom w:val="0"/>
      <w:divBdr>
        <w:top w:val="none" w:sz="0" w:space="0" w:color="auto"/>
        <w:left w:val="none" w:sz="0" w:space="0" w:color="auto"/>
        <w:bottom w:val="none" w:sz="0" w:space="0" w:color="auto"/>
        <w:right w:val="none" w:sz="0" w:space="0" w:color="auto"/>
      </w:divBdr>
    </w:div>
    <w:div w:id="1858350630">
      <w:bodyDiv w:val="1"/>
      <w:marLeft w:val="0"/>
      <w:marRight w:val="0"/>
      <w:marTop w:val="0"/>
      <w:marBottom w:val="0"/>
      <w:divBdr>
        <w:top w:val="none" w:sz="0" w:space="0" w:color="auto"/>
        <w:left w:val="none" w:sz="0" w:space="0" w:color="auto"/>
        <w:bottom w:val="none" w:sz="0" w:space="0" w:color="auto"/>
        <w:right w:val="none" w:sz="0" w:space="0" w:color="auto"/>
      </w:divBdr>
    </w:div>
    <w:div w:id="1870217052">
      <w:bodyDiv w:val="1"/>
      <w:marLeft w:val="0"/>
      <w:marRight w:val="0"/>
      <w:marTop w:val="0"/>
      <w:marBottom w:val="0"/>
      <w:divBdr>
        <w:top w:val="none" w:sz="0" w:space="0" w:color="auto"/>
        <w:left w:val="none" w:sz="0" w:space="0" w:color="auto"/>
        <w:bottom w:val="none" w:sz="0" w:space="0" w:color="auto"/>
        <w:right w:val="none" w:sz="0" w:space="0" w:color="auto"/>
      </w:divBdr>
    </w:div>
    <w:div w:id="1883057667">
      <w:bodyDiv w:val="1"/>
      <w:marLeft w:val="0"/>
      <w:marRight w:val="0"/>
      <w:marTop w:val="0"/>
      <w:marBottom w:val="0"/>
      <w:divBdr>
        <w:top w:val="none" w:sz="0" w:space="0" w:color="auto"/>
        <w:left w:val="none" w:sz="0" w:space="0" w:color="auto"/>
        <w:bottom w:val="none" w:sz="0" w:space="0" w:color="auto"/>
        <w:right w:val="none" w:sz="0" w:space="0" w:color="auto"/>
      </w:divBdr>
    </w:div>
    <w:div w:id="1893343026">
      <w:bodyDiv w:val="1"/>
      <w:marLeft w:val="0"/>
      <w:marRight w:val="0"/>
      <w:marTop w:val="0"/>
      <w:marBottom w:val="0"/>
      <w:divBdr>
        <w:top w:val="none" w:sz="0" w:space="0" w:color="auto"/>
        <w:left w:val="none" w:sz="0" w:space="0" w:color="auto"/>
        <w:bottom w:val="none" w:sz="0" w:space="0" w:color="auto"/>
        <w:right w:val="none" w:sz="0" w:space="0" w:color="auto"/>
      </w:divBdr>
    </w:div>
    <w:div w:id="1898127860">
      <w:bodyDiv w:val="1"/>
      <w:marLeft w:val="0"/>
      <w:marRight w:val="0"/>
      <w:marTop w:val="0"/>
      <w:marBottom w:val="0"/>
      <w:divBdr>
        <w:top w:val="none" w:sz="0" w:space="0" w:color="auto"/>
        <w:left w:val="none" w:sz="0" w:space="0" w:color="auto"/>
        <w:bottom w:val="none" w:sz="0" w:space="0" w:color="auto"/>
        <w:right w:val="none" w:sz="0" w:space="0" w:color="auto"/>
      </w:divBdr>
    </w:div>
    <w:div w:id="1902445739">
      <w:bodyDiv w:val="1"/>
      <w:marLeft w:val="0"/>
      <w:marRight w:val="0"/>
      <w:marTop w:val="0"/>
      <w:marBottom w:val="0"/>
      <w:divBdr>
        <w:top w:val="none" w:sz="0" w:space="0" w:color="auto"/>
        <w:left w:val="none" w:sz="0" w:space="0" w:color="auto"/>
        <w:bottom w:val="none" w:sz="0" w:space="0" w:color="auto"/>
        <w:right w:val="none" w:sz="0" w:space="0" w:color="auto"/>
      </w:divBdr>
    </w:div>
    <w:div w:id="1905607473">
      <w:bodyDiv w:val="1"/>
      <w:marLeft w:val="0"/>
      <w:marRight w:val="0"/>
      <w:marTop w:val="0"/>
      <w:marBottom w:val="0"/>
      <w:divBdr>
        <w:top w:val="none" w:sz="0" w:space="0" w:color="auto"/>
        <w:left w:val="none" w:sz="0" w:space="0" w:color="auto"/>
        <w:bottom w:val="none" w:sz="0" w:space="0" w:color="auto"/>
        <w:right w:val="none" w:sz="0" w:space="0" w:color="auto"/>
      </w:divBdr>
    </w:div>
    <w:div w:id="1906335376">
      <w:bodyDiv w:val="1"/>
      <w:marLeft w:val="0"/>
      <w:marRight w:val="0"/>
      <w:marTop w:val="0"/>
      <w:marBottom w:val="0"/>
      <w:divBdr>
        <w:top w:val="none" w:sz="0" w:space="0" w:color="auto"/>
        <w:left w:val="none" w:sz="0" w:space="0" w:color="auto"/>
        <w:bottom w:val="none" w:sz="0" w:space="0" w:color="auto"/>
        <w:right w:val="none" w:sz="0" w:space="0" w:color="auto"/>
      </w:divBdr>
    </w:div>
    <w:div w:id="1909225676">
      <w:bodyDiv w:val="1"/>
      <w:marLeft w:val="0"/>
      <w:marRight w:val="0"/>
      <w:marTop w:val="0"/>
      <w:marBottom w:val="0"/>
      <w:divBdr>
        <w:top w:val="none" w:sz="0" w:space="0" w:color="auto"/>
        <w:left w:val="none" w:sz="0" w:space="0" w:color="auto"/>
        <w:bottom w:val="none" w:sz="0" w:space="0" w:color="auto"/>
        <w:right w:val="none" w:sz="0" w:space="0" w:color="auto"/>
      </w:divBdr>
    </w:div>
    <w:div w:id="1911770202">
      <w:bodyDiv w:val="1"/>
      <w:marLeft w:val="0"/>
      <w:marRight w:val="0"/>
      <w:marTop w:val="0"/>
      <w:marBottom w:val="0"/>
      <w:divBdr>
        <w:top w:val="none" w:sz="0" w:space="0" w:color="auto"/>
        <w:left w:val="none" w:sz="0" w:space="0" w:color="auto"/>
        <w:bottom w:val="none" w:sz="0" w:space="0" w:color="auto"/>
        <w:right w:val="none" w:sz="0" w:space="0" w:color="auto"/>
      </w:divBdr>
    </w:div>
    <w:div w:id="1917470464">
      <w:bodyDiv w:val="1"/>
      <w:marLeft w:val="0"/>
      <w:marRight w:val="0"/>
      <w:marTop w:val="0"/>
      <w:marBottom w:val="0"/>
      <w:divBdr>
        <w:top w:val="none" w:sz="0" w:space="0" w:color="auto"/>
        <w:left w:val="none" w:sz="0" w:space="0" w:color="auto"/>
        <w:bottom w:val="none" w:sz="0" w:space="0" w:color="auto"/>
        <w:right w:val="none" w:sz="0" w:space="0" w:color="auto"/>
      </w:divBdr>
    </w:div>
    <w:div w:id="1918591041">
      <w:bodyDiv w:val="1"/>
      <w:marLeft w:val="0"/>
      <w:marRight w:val="0"/>
      <w:marTop w:val="0"/>
      <w:marBottom w:val="0"/>
      <w:divBdr>
        <w:top w:val="none" w:sz="0" w:space="0" w:color="auto"/>
        <w:left w:val="none" w:sz="0" w:space="0" w:color="auto"/>
        <w:bottom w:val="none" w:sz="0" w:space="0" w:color="auto"/>
        <w:right w:val="none" w:sz="0" w:space="0" w:color="auto"/>
      </w:divBdr>
    </w:div>
    <w:div w:id="1923174511">
      <w:bodyDiv w:val="1"/>
      <w:marLeft w:val="0"/>
      <w:marRight w:val="0"/>
      <w:marTop w:val="0"/>
      <w:marBottom w:val="0"/>
      <w:divBdr>
        <w:top w:val="none" w:sz="0" w:space="0" w:color="auto"/>
        <w:left w:val="none" w:sz="0" w:space="0" w:color="auto"/>
        <w:bottom w:val="none" w:sz="0" w:space="0" w:color="auto"/>
        <w:right w:val="none" w:sz="0" w:space="0" w:color="auto"/>
      </w:divBdr>
    </w:div>
    <w:div w:id="1924339398">
      <w:bodyDiv w:val="1"/>
      <w:marLeft w:val="0"/>
      <w:marRight w:val="0"/>
      <w:marTop w:val="0"/>
      <w:marBottom w:val="0"/>
      <w:divBdr>
        <w:top w:val="none" w:sz="0" w:space="0" w:color="auto"/>
        <w:left w:val="none" w:sz="0" w:space="0" w:color="auto"/>
        <w:bottom w:val="none" w:sz="0" w:space="0" w:color="auto"/>
        <w:right w:val="none" w:sz="0" w:space="0" w:color="auto"/>
      </w:divBdr>
    </w:div>
    <w:div w:id="1925413815">
      <w:bodyDiv w:val="1"/>
      <w:marLeft w:val="0"/>
      <w:marRight w:val="0"/>
      <w:marTop w:val="0"/>
      <w:marBottom w:val="0"/>
      <w:divBdr>
        <w:top w:val="none" w:sz="0" w:space="0" w:color="auto"/>
        <w:left w:val="none" w:sz="0" w:space="0" w:color="auto"/>
        <w:bottom w:val="none" w:sz="0" w:space="0" w:color="auto"/>
        <w:right w:val="none" w:sz="0" w:space="0" w:color="auto"/>
      </w:divBdr>
      <w:divsChild>
        <w:div w:id="66463152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935898325">
      <w:bodyDiv w:val="1"/>
      <w:marLeft w:val="0"/>
      <w:marRight w:val="0"/>
      <w:marTop w:val="0"/>
      <w:marBottom w:val="0"/>
      <w:divBdr>
        <w:top w:val="none" w:sz="0" w:space="0" w:color="auto"/>
        <w:left w:val="none" w:sz="0" w:space="0" w:color="auto"/>
        <w:bottom w:val="none" w:sz="0" w:space="0" w:color="auto"/>
        <w:right w:val="none" w:sz="0" w:space="0" w:color="auto"/>
      </w:divBdr>
    </w:div>
    <w:div w:id="1938558841">
      <w:bodyDiv w:val="1"/>
      <w:marLeft w:val="0"/>
      <w:marRight w:val="0"/>
      <w:marTop w:val="0"/>
      <w:marBottom w:val="0"/>
      <w:divBdr>
        <w:top w:val="none" w:sz="0" w:space="0" w:color="auto"/>
        <w:left w:val="none" w:sz="0" w:space="0" w:color="auto"/>
        <w:bottom w:val="none" w:sz="0" w:space="0" w:color="auto"/>
        <w:right w:val="none" w:sz="0" w:space="0" w:color="auto"/>
      </w:divBdr>
    </w:div>
    <w:div w:id="1944264616">
      <w:bodyDiv w:val="1"/>
      <w:marLeft w:val="0"/>
      <w:marRight w:val="0"/>
      <w:marTop w:val="0"/>
      <w:marBottom w:val="0"/>
      <w:divBdr>
        <w:top w:val="none" w:sz="0" w:space="0" w:color="auto"/>
        <w:left w:val="none" w:sz="0" w:space="0" w:color="auto"/>
        <w:bottom w:val="none" w:sz="0" w:space="0" w:color="auto"/>
        <w:right w:val="none" w:sz="0" w:space="0" w:color="auto"/>
      </w:divBdr>
    </w:div>
    <w:div w:id="1947734068">
      <w:bodyDiv w:val="1"/>
      <w:marLeft w:val="0"/>
      <w:marRight w:val="0"/>
      <w:marTop w:val="0"/>
      <w:marBottom w:val="0"/>
      <w:divBdr>
        <w:top w:val="none" w:sz="0" w:space="0" w:color="auto"/>
        <w:left w:val="none" w:sz="0" w:space="0" w:color="auto"/>
        <w:bottom w:val="none" w:sz="0" w:space="0" w:color="auto"/>
        <w:right w:val="none" w:sz="0" w:space="0" w:color="auto"/>
      </w:divBdr>
    </w:div>
    <w:div w:id="1951163150">
      <w:bodyDiv w:val="1"/>
      <w:marLeft w:val="0"/>
      <w:marRight w:val="0"/>
      <w:marTop w:val="0"/>
      <w:marBottom w:val="0"/>
      <w:divBdr>
        <w:top w:val="none" w:sz="0" w:space="0" w:color="auto"/>
        <w:left w:val="none" w:sz="0" w:space="0" w:color="auto"/>
        <w:bottom w:val="none" w:sz="0" w:space="0" w:color="auto"/>
        <w:right w:val="none" w:sz="0" w:space="0" w:color="auto"/>
      </w:divBdr>
    </w:div>
    <w:div w:id="1951544380">
      <w:bodyDiv w:val="1"/>
      <w:marLeft w:val="0"/>
      <w:marRight w:val="0"/>
      <w:marTop w:val="0"/>
      <w:marBottom w:val="0"/>
      <w:divBdr>
        <w:top w:val="none" w:sz="0" w:space="0" w:color="auto"/>
        <w:left w:val="none" w:sz="0" w:space="0" w:color="auto"/>
        <w:bottom w:val="none" w:sz="0" w:space="0" w:color="auto"/>
        <w:right w:val="none" w:sz="0" w:space="0" w:color="auto"/>
      </w:divBdr>
    </w:div>
    <w:div w:id="1958217286">
      <w:bodyDiv w:val="1"/>
      <w:marLeft w:val="0"/>
      <w:marRight w:val="0"/>
      <w:marTop w:val="0"/>
      <w:marBottom w:val="0"/>
      <w:divBdr>
        <w:top w:val="none" w:sz="0" w:space="0" w:color="auto"/>
        <w:left w:val="none" w:sz="0" w:space="0" w:color="auto"/>
        <w:bottom w:val="none" w:sz="0" w:space="0" w:color="auto"/>
        <w:right w:val="none" w:sz="0" w:space="0" w:color="auto"/>
      </w:divBdr>
    </w:div>
    <w:div w:id="1965915948">
      <w:bodyDiv w:val="1"/>
      <w:marLeft w:val="0"/>
      <w:marRight w:val="0"/>
      <w:marTop w:val="0"/>
      <w:marBottom w:val="0"/>
      <w:divBdr>
        <w:top w:val="none" w:sz="0" w:space="0" w:color="auto"/>
        <w:left w:val="none" w:sz="0" w:space="0" w:color="auto"/>
        <w:bottom w:val="none" w:sz="0" w:space="0" w:color="auto"/>
        <w:right w:val="none" w:sz="0" w:space="0" w:color="auto"/>
      </w:divBdr>
    </w:div>
    <w:div w:id="1968268796">
      <w:bodyDiv w:val="1"/>
      <w:marLeft w:val="0"/>
      <w:marRight w:val="0"/>
      <w:marTop w:val="0"/>
      <w:marBottom w:val="0"/>
      <w:divBdr>
        <w:top w:val="none" w:sz="0" w:space="0" w:color="auto"/>
        <w:left w:val="none" w:sz="0" w:space="0" w:color="auto"/>
        <w:bottom w:val="none" w:sz="0" w:space="0" w:color="auto"/>
        <w:right w:val="none" w:sz="0" w:space="0" w:color="auto"/>
      </w:divBdr>
    </w:div>
    <w:div w:id="1972830964">
      <w:bodyDiv w:val="1"/>
      <w:marLeft w:val="0"/>
      <w:marRight w:val="0"/>
      <w:marTop w:val="0"/>
      <w:marBottom w:val="0"/>
      <w:divBdr>
        <w:top w:val="none" w:sz="0" w:space="0" w:color="auto"/>
        <w:left w:val="none" w:sz="0" w:space="0" w:color="auto"/>
        <w:bottom w:val="none" w:sz="0" w:space="0" w:color="auto"/>
        <w:right w:val="none" w:sz="0" w:space="0" w:color="auto"/>
      </w:divBdr>
    </w:div>
    <w:div w:id="1972974302">
      <w:bodyDiv w:val="1"/>
      <w:marLeft w:val="0"/>
      <w:marRight w:val="0"/>
      <w:marTop w:val="0"/>
      <w:marBottom w:val="0"/>
      <w:divBdr>
        <w:top w:val="none" w:sz="0" w:space="0" w:color="auto"/>
        <w:left w:val="none" w:sz="0" w:space="0" w:color="auto"/>
        <w:bottom w:val="none" w:sz="0" w:space="0" w:color="auto"/>
        <w:right w:val="none" w:sz="0" w:space="0" w:color="auto"/>
      </w:divBdr>
      <w:divsChild>
        <w:div w:id="1690831402">
          <w:marLeft w:val="0"/>
          <w:marRight w:val="0"/>
          <w:marTop w:val="0"/>
          <w:marBottom w:val="0"/>
          <w:divBdr>
            <w:top w:val="none" w:sz="0" w:space="0" w:color="auto"/>
            <w:left w:val="none" w:sz="0" w:space="0" w:color="auto"/>
            <w:bottom w:val="none" w:sz="0" w:space="0" w:color="auto"/>
            <w:right w:val="none" w:sz="0" w:space="0" w:color="auto"/>
          </w:divBdr>
        </w:div>
      </w:divsChild>
    </w:div>
    <w:div w:id="1973946679">
      <w:bodyDiv w:val="1"/>
      <w:marLeft w:val="0"/>
      <w:marRight w:val="0"/>
      <w:marTop w:val="0"/>
      <w:marBottom w:val="0"/>
      <w:divBdr>
        <w:top w:val="none" w:sz="0" w:space="0" w:color="auto"/>
        <w:left w:val="none" w:sz="0" w:space="0" w:color="auto"/>
        <w:bottom w:val="none" w:sz="0" w:space="0" w:color="auto"/>
        <w:right w:val="none" w:sz="0" w:space="0" w:color="auto"/>
      </w:divBdr>
    </w:div>
    <w:div w:id="1974557837">
      <w:bodyDiv w:val="1"/>
      <w:marLeft w:val="0"/>
      <w:marRight w:val="0"/>
      <w:marTop w:val="0"/>
      <w:marBottom w:val="0"/>
      <w:divBdr>
        <w:top w:val="none" w:sz="0" w:space="0" w:color="auto"/>
        <w:left w:val="none" w:sz="0" w:space="0" w:color="auto"/>
        <w:bottom w:val="none" w:sz="0" w:space="0" w:color="auto"/>
        <w:right w:val="none" w:sz="0" w:space="0" w:color="auto"/>
      </w:divBdr>
    </w:div>
    <w:div w:id="1977490937">
      <w:bodyDiv w:val="1"/>
      <w:marLeft w:val="0"/>
      <w:marRight w:val="0"/>
      <w:marTop w:val="0"/>
      <w:marBottom w:val="0"/>
      <w:divBdr>
        <w:top w:val="none" w:sz="0" w:space="0" w:color="auto"/>
        <w:left w:val="none" w:sz="0" w:space="0" w:color="auto"/>
        <w:bottom w:val="none" w:sz="0" w:space="0" w:color="auto"/>
        <w:right w:val="none" w:sz="0" w:space="0" w:color="auto"/>
      </w:divBdr>
    </w:div>
    <w:div w:id="1979993499">
      <w:bodyDiv w:val="1"/>
      <w:marLeft w:val="0"/>
      <w:marRight w:val="0"/>
      <w:marTop w:val="0"/>
      <w:marBottom w:val="0"/>
      <w:divBdr>
        <w:top w:val="none" w:sz="0" w:space="0" w:color="auto"/>
        <w:left w:val="none" w:sz="0" w:space="0" w:color="auto"/>
        <w:bottom w:val="none" w:sz="0" w:space="0" w:color="auto"/>
        <w:right w:val="none" w:sz="0" w:space="0" w:color="auto"/>
      </w:divBdr>
    </w:div>
    <w:div w:id="1980652257">
      <w:bodyDiv w:val="1"/>
      <w:marLeft w:val="0"/>
      <w:marRight w:val="0"/>
      <w:marTop w:val="0"/>
      <w:marBottom w:val="0"/>
      <w:divBdr>
        <w:top w:val="none" w:sz="0" w:space="0" w:color="auto"/>
        <w:left w:val="none" w:sz="0" w:space="0" w:color="auto"/>
        <w:bottom w:val="none" w:sz="0" w:space="0" w:color="auto"/>
        <w:right w:val="none" w:sz="0" w:space="0" w:color="auto"/>
      </w:divBdr>
    </w:div>
    <w:div w:id="1981181123">
      <w:bodyDiv w:val="1"/>
      <w:marLeft w:val="0"/>
      <w:marRight w:val="0"/>
      <w:marTop w:val="0"/>
      <w:marBottom w:val="0"/>
      <w:divBdr>
        <w:top w:val="none" w:sz="0" w:space="0" w:color="auto"/>
        <w:left w:val="none" w:sz="0" w:space="0" w:color="auto"/>
        <w:bottom w:val="none" w:sz="0" w:space="0" w:color="auto"/>
        <w:right w:val="none" w:sz="0" w:space="0" w:color="auto"/>
      </w:divBdr>
    </w:div>
    <w:div w:id="1986741914">
      <w:bodyDiv w:val="1"/>
      <w:marLeft w:val="0"/>
      <w:marRight w:val="0"/>
      <w:marTop w:val="0"/>
      <w:marBottom w:val="0"/>
      <w:divBdr>
        <w:top w:val="none" w:sz="0" w:space="0" w:color="auto"/>
        <w:left w:val="none" w:sz="0" w:space="0" w:color="auto"/>
        <w:bottom w:val="none" w:sz="0" w:space="0" w:color="auto"/>
        <w:right w:val="none" w:sz="0" w:space="0" w:color="auto"/>
      </w:divBdr>
    </w:div>
    <w:div w:id="1987080421">
      <w:bodyDiv w:val="1"/>
      <w:marLeft w:val="0"/>
      <w:marRight w:val="0"/>
      <w:marTop w:val="0"/>
      <w:marBottom w:val="0"/>
      <w:divBdr>
        <w:top w:val="none" w:sz="0" w:space="0" w:color="auto"/>
        <w:left w:val="none" w:sz="0" w:space="0" w:color="auto"/>
        <w:bottom w:val="none" w:sz="0" w:space="0" w:color="auto"/>
        <w:right w:val="none" w:sz="0" w:space="0" w:color="auto"/>
      </w:divBdr>
    </w:div>
    <w:div w:id="1987390275">
      <w:bodyDiv w:val="1"/>
      <w:marLeft w:val="0"/>
      <w:marRight w:val="0"/>
      <w:marTop w:val="0"/>
      <w:marBottom w:val="0"/>
      <w:divBdr>
        <w:top w:val="none" w:sz="0" w:space="0" w:color="auto"/>
        <w:left w:val="none" w:sz="0" w:space="0" w:color="auto"/>
        <w:bottom w:val="none" w:sz="0" w:space="0" w:color="auto"/>
        <w:right w:val="none" w:sz="0" w:space="0" w:color="auto"/>
      </w:divBdr>
    </w:div>
    <w:div w:id="1993946885">
      <w:bodyDiv w:val="1"/>
      <w:marLeft w:val="0"/>
      <w:marRight w:val="0"/>
      <w:marTop w:val="0"/>
      <w:marBottom w:val="0"/>
      <w:divBdr>
        <w:top w:val="none" w:sz="0" w:space="0" w:color="auto"/>
        <w:left w:val="none" w:sz="0" w:space="0" w:color="auto"/>
        <w:bottom w:val="none" w:sz="0" w:space="0" w:color="auto"/>
        <w:right w:val="none" w:sz="0" w:space="0" w:color="auto"/>
      </w:divBdr>
    </w:div>
    <w:div w:id="1996563672">
      <w:bodyDiv w:val="1"/>
      <w:marLeft w:val="0"/>
      <w:marRight w:val="0"/>
      <w:marTop w:val="0"/>
      <w:marBottom w:val="0"/>
      <w:divBdr>
        <w:top w:val="none" w:sz="0" w:space="0" w:color="auto"/>
        <w:left w:val="none" w:sz="0" w:space="0" w:color="auto"/>
        <w:bottom w:val="none" w:sz="0" w:space="0" w:color="auto"/>
        <w:right w:val="none" w:sz="0" w:space="0" w:color="auto"/>
      </w:divBdr>
    </w:div>
    <w:div w:id="1998263730">
      <w:bodyDiv w:val="1"/>
      <w:marLeft w:val="0"/>
      <w:marRight w:val="0"/>
      <w:marTop w:val="0"/>
      <w:marBottom w:val="0"/>
      <w:divBdr>
        <w:top w:val="none" w:sz="0" w:space="0" w:color="auto"/>
        <w:left w:val="none" w:sz="0" w:space="0" w:color="auto"/>
        <w:bottom w:val="none" w:sz="0" w:space="0" w:color="auto"/>
        <w:right w:val="none" w:sz="0" w:space="0" w:color="auto"/>
      </w:divBdr>
    </w:div>
    <w:div w:id="2005743261">
      <w:bodyDiv w:val="1"/>
      <w:marLeft w:val="0"/>
      <w:marRight w:val="0"/>
      <w:marTop w:val="0"/>
      <w:marBottom w:val="0"/>
      <w:divBdr>
        <w:top w:val="none" w:sz="0" w:space="0" w:color="auto"/>
        <w:left w:val="none" w:sz="0" w:space="0" w:color="auto"/>
        <w:bottom w:val="none" w:sz="0" w:space="0" w:color="auto"/>
        <w:right w:val="none" w:sz="0" w:space="0" w:color="auto"/>
      </w:divBdr>
    </w:div>
    <w:div w:id="2008285928">
      <w:bodyDiv w:val="1"/>
      <w:marLeft w:val="0"/>
      <w:marRight w:val="0"/>
      <w:marTop w:val="0"/>
      <w:marBottom w:val="0"/>
      <w:divBdr>
        <w:top w:val="none" w:sz="0" w:space="0" w:color="auto"/>
        <w:left w:val="none" w:sz="0" w:space="0" w:color="auto"/>
        <w:bottom w:val="none" w:sz="0" w:space="0" w:color="auto"/>
        <w:right w:val="none" w:sz="0" w:space="0" w:color="auto"/>
      </w:divBdr>
    </w:div>
    <w:div w:id="2009553450">
      <w:bodyDiv w:val="1"/>
      <w:marLeft w:val="0"/>
      <w:marRight w:val="0"/>
      <w:marTop w:val="0"/>
      <w:marBottom w:val="0"/>
      <w:divBdr>
        <w:top w:val="none" w:sz="0" w:space="0" w:color="auto"/>
        <w:left w:val="none" w:sz="0" w:space="0" w:color="auto"/>
        <w:bottom w:val="none" w:sz="0" w:space="0" w:color="auto"/>
        <w:right w:val="none" w:sz="0" w:space="0" w:color="auto"/>
      </w:divBdr>
    </w:div>
    <w:div w:id="2009793898">
      <w:bodyDiv w:val="1"/>
      <w:marLeft w:val="0"/>
      <w:marRight w:val="0"/>
      <w:marTop w:val="0"/>
      <w:marBottom w:val="0"/>
      <w:divBdr>
        <w:top w:val="none" w:sz="0" w:space="0" w:color="auto"/>
        <w:left w:val="none" w:sz="0" w:space="0" w:color="auto"/>
        <w:bottom w:val="none" w:sz="0" w:space="0" w:color="auto"/>
        <w:right w:val="none" w:sz="0" w:space="0" w:color="auto"/>
      </w:divBdr>
    </w:div>
    <w:div w:id="2030179322">
      <w:bodyDiv w:val="1"/>
      <w:marLeft w:val="0"/>
      <w:marRight w:val="0"/>
      <w:marTop w:val="0"/>
      <w:marBottom w:val="0"/>
      <w:divBdr>
        <w:top w:val="none" w:sz="0" w:space="0" w:color="auto"/>
        <w:left w:val="none" w:sz="0" w:space="0" w:color="auto"/>
        <w:bottom w:val="none" w:sz="0" w:space="0" w:color="auto"/>
        <w:right w:val="none" w:sz="0" w:space="0" w:color="auto"/>
      </w:divBdr>
    </w:div>
    <w:div w:id="2036694081">
      <w:bodyDiv w:val="1"/>
      <w:marLeft w:val="0"/>
      <w:marRight w:val="0"/>
      <w:marTop w:val="0"/>
      <w:marBottom w:val="0"/>
      <w:divBdr>
        <w:top w:val="none" w:sz="0" w:space="0" w:color="auto"/>
        <w:left w:val="none" w:sz="0" w:space="0" w:color="auto"/>
        <w:bottom w:val="none" w:sz="0" w:space="0" w:color="auto"/>
        <w:right w:val="none" w:sz="0" w:space="0" w:color="auto"/>
      </w:divBdr>
      <w:divsChild>
        <w:div w:id="136338236">
          <w:marLeft w:val="0"/>
          <w:marRight w:val="0"/>
          <w:marTop w:val="0"/>
          <w:marBottom w:val="0"/>
          <w:divBdr>
            <w:top w:val="none" w:sz="0" w:space="0" w:color="auto"/>
            <w:left w:val="none" w:sz="0" w:space="0" w:color="auto"/>
            <w:bottom w:val="none" w:sz="0" w:space="0" w:color="auto"/>
            <w:right w:val="none" w:sz="0" w:space="0" w:color="auto"/>
          </w:divBdr>
        </w:div>
        <w:div w:id="654648709">
          <w:marLeft w:val="0"/>
          <w:marRight w:val="0"/>
          <w:marTop w:val="0"/>
          <w:marBottom w:val="0"/>
          <w:divBdr>
            <w:top w:val="none" w:sz="0" w:space="0" w:color="auto"/>
            <w:left w:val="none" w:sz="0" w:space="0" w:color="auto"/>
            <w:bottom w:val="none" w:sz="0" w:space="0" w:color="auto"/>
            <w:right w:val="none" w:sz="0" w:space="0" w:color="auto"/>
          </w:divBdr>
        </w:div>
      </w:divsChild>
    </w:div>
    <w:div w:id="2038768643">
      <w:bodyDiv w:val="1"/>
      <w:marLeft w:val="0"/>
      <w:marRight w:val="0"/>
      <w:marTop w:val="0"/>
      <w:marBottom w:val="0"/>
      <w:divBdr>
        <w:top w:val="none" w:sz="0" w:space="0" w:color="auto"/>
        <w:left w:val="none" w:sz="0" w:space="0" w:color="auto"/>
        <w:bottom w:val="none" w:sz="0" w:space="0" w:color="auto"/>
        <w:right w:val="none" w:sz="0" w:space="0" w:color="auto"/>
      </w:divBdr>
    </w:div>
    <w:div w:id="2048529663">
      <w:bodyDiv w:val="1"/>
      <w:marLeft w:val="0"/>
      <w:marRight w:val="0"/>
      <w:marTop w:val="0"/>
      <w:marBottom w:val="0"/>
      <w:divBdr>
        <w:top w:val="none" w:sz="0" w:space="0" w:color="auto"/>
        <w:left w:val="none" w:sz="0" w:space="0" w:color="auto"/>
        <w:bottom w:val="none" w:sz="0" w:space="0" w:color="auto"/>
        <w:right w:val="none" w:sz="0" w:space="0" w:color="auto"/>
      </w:divBdr>
      <w:divsChild>
        <w:div w:id="1470056278">
          <w:marLeft w:val="0"/>
          <w:marRight w:val="0"/>
          <w:marTop w:val="0"/>
          <w:marBottom w:val="375"/>
          <w:divBdr>
            <w:top w:val="none" w:sz="0" w:space="0" w:color="auto"/>
            <w:left w:val="none" w:sz="0" w:space="0" w:color="auto"/>
            <w:bottom w:val="none" w:sz="0" w:space="0" w:color="auto"/>
            <w:right w:val="none" w:sz="0" w:space="0" w:color="auto"/>
          </w:divBdr>
        </w:div>
        <w:div w:id="1225488586">
          <w:marLeft w:val="0"/>
          <w:marRight w:val="0"/>
          <w:marTop w:val="0"/>
          <w:marBottom w:val="375"/>
          <w:divBdr>
            <w:top w:val="none" w:sz="0" w:space="0" w:color="auto"/>
            <w:left w:val="none" w:sz="0" w:space="0" w:color="auto"/>
            <w:bottom w:val="none" w:sz="0" w:space="0" w:color="auto"/>
            <w:right w:val="none" w:sz="0" w:space="0" w:color="auto"/>
          </w:divBdr>
        </w:div>
      </w:divsChild>
    </w:div>
    <w:div w:id="2056730569">
      <w:bodyDiv w:val="1"/>
      <w:marLeft w:val="0"/>
      <w:marRight w:val="0"/>
      <w:marTop w:val="0"/>
      <w:marBottom w:val="0"/>
      <w:divBdr>
        <w:top w:val="none" w:sz="0" w:space="0" w:color="auto"/>
        <w:left w:val="none" w:sz="0" w:space="0" w:color="auto"/>
        <w:bottom w:val="none" w:sz="0" w:space="0" w:color="auto"/>
        <w:right w:val="none" w:sz="0" w:space="0" w:color="auto"/>
      </w:divBdr>
    </w:div>
    <w:div w:id="2057197594">
      <w:bodyDiv w:val="1"/>
      <w:marLeft w:val="0"/>
      <w:marRight w:val="0"/>
      <w:marTop w:val="0"/>
      <w:marBottom w:val="0"/>
      <w:divBdr>
        <w:top w:val="none" w:sz="0" w:space="0" w:color="auto"/>
        <w:left w:val="none" w:sz="0" w:space="0" w:color="auto"/>
        <w:bottom w:val="none" w:sz="0" w:space="0" w:color="auto"/>
        <w:right w:val="none" w:sz="0" w:space="0" w:color="auto"/>
      </w:divBdr>
      <w:divsChild>
        <w:div w:id="1265069181">
          <w:marLeft w:val="0"/>
          <w:marRight w:val="0"/>
          <w:marTop w:val="0"/>
          <w:marBottom w:val="0"/>
          <w:divBdr>
            <w:top w:val="none" w:sz="0" w:space="0" w:color="auto"/>
            <w:left w:val="none" w:sz="0" w:space="0" w:color="auto"/>
            <w:bottom w:val="none" w:sz="0" w:space="0" w:color="auto"/>
            <w:right w:val="none" w:sz="0" w:space="0" w:color="auto"/>
          </w:divBdr>
        </w:div>
        <w:div w:id="577322628">
          <w:marLeft w:val="0"/>
          <w:marRight w:val="0"/>
          <w:marTop w:val="0"/>
          <w:marBottom w:val="0"/>
          <w:divBdr>
            <w:top w:val="none" w:sz="0" w:space="0" w:color="auto"/>
            <w:left w:val="none" w:sz="0" w:space="0" w:color="auto"/>
            <w:bottom w:val="none" w:sz="0" w:space="0" w:color="auto"/>
            <w:right w:val="none" w:sz="0" w:space="0" w:color="auto"/>
          </w:divBdr>
        </w:div>
        <w:div w:id="2019193845">
          <w:marLeft w:val="0"/>
          <w:marRight w:val="0"/>
          <w:marTop w:val="0"/>
          <w:marBottom w:val="0"/>
          <w:divBdr>
            <w:top w:val="none" w:sz="0" w:space="0" w:color="auto"/>
            <w:left w:val="none" w:sz="0" w:space="0" w:color="auto"/>
            <w:bottom w:val="none" w:sz="0" w:space="0" w:color="auto"/>
            <w:right w:val="none" w:sz="0" w:space="0" w:color="auto"/>
          </w:divBdr>
        </w:div>
        <w:div w:id="570508997">
          <w:marLeft w:val="0"/>
          <w:marRight w:val="0"/>
          <w:marTop w:val="0"/>
          <w:marBottom w:val="0"/>
          <w:divBdr>
            <w:top w:val="none" w:sz="0" w:space="0" w:color="auto"/>
            <w:left w:val="none" w:sz="0" w:space="0" w:color="auto"/>
            <w:bottom w:val="none" w:sz="0" w:space="0" w:color="auto"/>
            <w:right w:val="none" w:sz="0" w:space="0" w:color="auto"/>
          </w:divBdr>
        </w:div>
        <w:div w:id="346447071">
          <w:marLeft w:val="0"/>
          <w:marRight w:val="0"/>
          <w:marTop w:val="0"/>
          <w:marBottom w:val="0"/>
          <w:divBdr>
            <w:top w:val="none" w:sz="0" w:space="0" w:color="auto"/>
            <w:left w:val="none" w:sz="0" w:space="0" w:color="auto"/>
            <w:bottom w:val="none" w:sz="0" w:space="0" w:color="auto"/>
            <w:right w:val="none" w:sz="0" w:space="0" w:color="auto"/>
          </w:divBdr>
        </w:div>
      </w:divsChild>
    </w:div>
    <w:div w:id="2064792705">
      <w:bodyDiv w:val="1"/>
      <w:marLeft w:val="0"/>
      <w:marRight w:val="0"/>
      <w:marTop w:val="0"/>
      <w:marBottom w:val="0"/>
      <w:divBdr>
        <w:top w:val="none" w:sz="0" w:space="0" w:color="auto"/>
        <w:left w:val="none" w:sz="0" w:space="0" w:color="auto"/>
        <w:bottom w:val="none" w:sz="0" w:space="0" w:color="auto"/>
        <w:right w:val="none" w:sz="0" w:space="0" w:color="auto"/>
      </w:divBdr>
    </w:div>
    <w:div w:id="2068844606">
      <w:bodyDiv w:val="1"/>
      <w:marLeft w:val="0"/>
      <w:marRight w:val="0"/>
      <w:marTop w:val="0"/>
      <w:marBottom w:val="0"/>
      <w:divBdr>
        <w:top w:val="none" w:sz="0" w:space="0" w:color="auto"/>
        <w:left w:val="none" w:sz="0" w:space="0" w:color="auto"/>
        <w:bottom w:val="none" w:sz="0" w:space="0" w:color="auto"/>
        <w:right w:val="none" w:sz="0" w:space="0" w:color="auto"/>
      </w:divBdr>
    </w:div>
    <w:div w:id="2069179430">
      <w:bodyDiv w:val="1"/>
      <w:marLeft w:val="0"/>
      <w:marRight w:val="0"/>
      <w:marTop w:val="0"/>
      <w:marBottom w:val="0"/>
      <w:divBdr>
        <w:top w:val="none" w:sz="0" w:space="0" w:color="auto"/>
        <w:left w:val="none" w:sz="0" w:space="0" w:color="auto"/>
        <w:bottom w:val="none" w:sz="0" w:space="0" w:color="auto"/>
        <w:right w:val="none" w:sz="0" w:space="0" w:color="auto"/>
      </w:divBdr>
    </w:div>
    <w:div w:id="2069647738">
      <w:bodyDiv w:val="1"/>
      <w:marLeft w:val="0"/>
      <w:marRight w:val="0"/>
      <w:marTop w:val="0"/>
      <w:marBottom w:val="0"/>
      <w:divBdr>
        <w:top w:val="none" w:sz="0" w:space="0" w:color="auto"/>
        <w:left w:val="none" w:sz="0" w:space="0" w:color="auto"/>
        <w:bottom w:val="none" w:sz="0" w:space="0" w:color="auto"/>
        <w:right w:val="none" w:sz="0" w:space="0" w:color="auto"/>
      </w:divBdr>
    </w:div>
    <w:div w:id="2070107975">
      <w:bodyDiv w:val="1"/>
      <w:marLeft w:val="0"/>
      <w:marRight w:val="0"/>
      <w:marTop w:val="0"/>
      <w:marBottom w:val="0"/>
      <w:divBdr>
        <w:top w:val="none" w:sz="0" w:space="0" w:color="auto"/>
        <w:left w:val="none" w:sz="0" w:space="0" w:color="auto"/>
        <w:bottom w:val="none" w:sz="0" w:space="0" w:color="auto"/>
        <w:right w:val="none" w:sz="0" w:space="0" w:color="auto"/>
      </w:divBdr>
    </w:div>
    <w:div w:id="2073428355">
      <w:bodyDiv w:val="1"/>
      <w:marLeft w:val="0"/>
      <w:marRight w:val="0"/>
      <w:marTop w:val="0"/>
      <w:marBottom w:val="0"/>
      <w:divBdr>
        <w:top w:val="none" w:sz="0" w:space="0" w:color="auto"/>
        <w:left w:val="none" w:sz="0" w:space="0" w:color="auto"/>
        <w:bottom w:val="none" w:sz="0" w:space="0" w:color="auto"/>
        <w:right w:val="none" w:sz="0" w:space="0" w:color="auto"/>
      </w:divBdr>
    </w:div>
    <w:div w:id="2074309938">
      <w:bodyDiv w:val="1"/>
      <w:marLeft w:val="0"/>
      <w:marRight w:val="0"/>
      <w:marTop w:val="0"/>
      <w:marBottom w:val="0"/>
      <w:divBdr>
        <w:top w:val="none" w:sz="0" w:space="0" w:color="auto"/>
        <w:left w:val="none" w:sz="0" w:space="0" w:color="auto"/>
        <w:bottom w:val="none" w:sz="0" w:space="0" w:color="auto"/>
        <w:right w:val="none" w:sz="0" w:space="0" w:color="auto"/>
      </w:divBdr>
      <w:divsChild>
        <w:div w:id="1003362709">
          <w:marLeft w:val="0"/>
          <w:marRight w:val="0"/>
          <w:marTop w:val="0"/>
          <w:marBottom w:val="0"/>
          <w:divBdr>
            <w:top w:val="none" w:sz="0" w:space="0" w:color="auto"/>
            <w:left w:val="none" w:sz="0" w:space="0" w:color="auto"/>
            <w:bottom w:val="none" w:sz="0" w:space="0" w:color="auto"/>
            <w:right w:val="none" w:sz="0" w:space="0" w:color="auto"/>
          </w:divBdr>
        </w:div>
      </w:divsChild>
    </w:div>
    <w:div w:id="2076468073">
      <w:bodyDiv w:val="1"/>
      <w:marLeft w:val="0"/>
      <w:marRight w:val="0"/>
      <w:marTop w:val="0"/>
      <w:marBottom w:val="0"/>
      <w:divBdr>
        <w:top w:val="none" w:sz="0" w:space="0" w:color="auto"/>
        <w:left w:val="none" w:sz="0" w:space="0" w:color="auto"/>
        <w:bottom w:val="none" w:sz="0" w:space="0" w:color="auto"/>
        <w:right w:val="none" w:sz="0" w:space="0" w:color="auto"/>
      </w:divBdr>
    </w:div>
    <w:div w:id="2077043767">
      <w:bodyDiv w:val="1"/>
      <w:marLeft w:val="0"/>
      <w:marRight w:val="0"/>
      <w:marTop w:val="0"/>
      <w:marBottom w:val="0"/>
      <w:divBdr>
        <w:top w:val="none" w:sz="0" w:space="0" w:color="auto"/>
        <w:left w:val="none" w:sz="0" w:space="0" w:color="auto"/>
        <w:bottom w:val="none" w:sz="0" w:space="0" w:color="auto"/>
        <w:right w:val="none" w:sz="0" w:space="0" w:color="auto"/>
      </w:divBdr>
    </w:div>
    <w:div w:id="2096240031">
      <w:bodyDiv w:val="1"/>
      <w:marLeft w:val="0"/>
      <w:marRight w:val="0"/>
      <w:marTop w:val="0"/>
      <w:marBottom w:val="0"/>
      <w:divBdr>
        <w:top w:val="none" w:sz="0" w:space="0" w:color="auto"/>
        <w:left w:val="none" w:sz="0" w:space="0" w:color="auto"/>
        <w:bottom w:val="none" w:sz="0" w:space="0" w:color="auto"/>
        <w:right w:val="none" w:sz="0" w:space="0" w:color="auto"/>
      </w:divBdr>
    </w:div>
    <w:div w:id="2098476388">
      <w:bodyDiv w:val="1"/>
      <w:marLeft w:val="0"/>
      <w:marRight w:val="0"/>
      <w:marTop w:val="0"/>
      <w:marBottom w:val="0"/>
      <w:divBdr>
        <w:top w:val="none" w:sz="0" w:space="0" w:color="auto"/>
        <w:left w:val="none" w:sz="0" w:space="0" w:color="auto"/>
        <w:bottom w:val="none" w:sz="0" w:space="0" w:color="auto"/>
        <w:right w:val="none" w:sz="0" w:space="0" w:color="auto"/>
      </w:divBdr>
    </w:div>
    <w:div w:id="2108960146">
      <w:bodyDiv w:val="1"/>
      <w:marLeft w:val="0"/>
      <w:marRight w:val="0"/>
      <w:marTop w:val="0"/>
      <w:marBottom w:val="0"/>
      <w:divBdr>
        <w:top w:val="none" w:sz="0" w:space="0" w:color="auto"/>
        <w:left w:val="none" w:sz="0" w:space="0" w:color="auto"/>
        <w:bottom w:val="none" w:sz="0" w:space="0" w:color="auto"/>
        <w:right w:val="none" w:sz="0" w:space="0" w:color="auto"/>
      </w:divBdr>
    </w:div>
    <w:div w:id="2112121346">
      <w:bodyDiv w:val="1"/>
      <w:marLeft w:val="0"/>
      <w:marRight w:val="0"/>
      <w:marTop w:val="0"/>
      <w:marBottom w:val="0"/>
      <w:divBdr>
        <w:top w:val="none" w:sz="0" w:space="0" w:color="auto"/>
        <w:left w:val="none" w:sz="0" w:space="0" w:color="auto"/>
        <w:bottom w:val="none" w:sz="0" w:space="0" w:color="auto"/>
        <w:right w:val="none" w:sz="0" w:space="0" w:color="auto"/>
      </w:divBdr>
    </w:div>
    <w:div w:id="2113890579">
      <w:bodyDiv w:val="1"/>
      <w:marLeft w:val="0"/>
      <w:marRight w:val="0"/>
      <w:marTop w:val="0"/>
      <w:marBottom w:val="0"/>
      <w:divBdr>
        <w:top w:val="none" w:sz="0" w:space="0" w:color="auto"/>
        <w:left w:val="none" w:sz="0" w:space="0" w:color="auto"/>
        <w:bottom w:val="none" w:sz="0" w:space="0" w:color="auto"/>
        <w:right w:val="none" w:sz="0" w:space="0" w:color="auto"/>
      </w:divBdr>
    </w:div>
    <w:div w:id="2120831302">
      <w:bodyDiv w:val="1"/>
      <w:marLeft w:val="0"/>
      <w:marRight w:val="0"/>
      <w:marTop w:val="0"/>
      <w:marBottom w:val="0"/>
      <w:divBdr>
        <w:top w:val="none" w:sz="0" w:space="0" w:color="auto"/>
        <w:left w:val="none" w:sz="0" w:space="0" w:color="auto"/>
        <w:bottom w:val="none" w:sz="0" w:space="0" w:color="auto"/>
        <w:right w:val="none" w:sz="0" w:space="0" w:color="auto"/>
      </w:divBdr>
    </w:div>
    <w:div w:id="2129082300">
      <w:bodyDiv w:val="1"/>
      <w:marLeft w:val="0"/>
      <w:marRight w:val="0"/>
      <w:marTop w:val="0"/>
      <w:marBottom w:val="0"/>
      <w:divBdr>
        <w:top w:val="none" w:sz="0" w:space="0" w:color="auto"/>
        <w:left w:val="none" w:sz="0" w:space="0" w:color="auto"/>
        <w:bottom w:val="none" w:sz="0" w:space="0" w:color="auto"/>
        <w:right w:val="none" w:sz="0" w:space="0" w:color="auto"/>
      </w:divBdr>
    </w:div>
    <w:div w:id="2130467070">
      <w:bodyDiv w:val="1"/>
      <w:marLeft w:val="0"/>
      <w:marRight w:val="0"/>
      <w:marTop w:val="0"/>
      <w:marBottom w:val="0"/>
      <w:divBdr>
        <w:top w:val="none" w:sz="0" w:space="0" w:color="auto"/>
        <w:left w:val="none" w:sz="0" w:space="0" w:color="auto"/>
        <w:bottom w:val="none" w:sz="0" w:space="0" w:color="auto"/>
        <w:right w:val="none" w:sz="0" w:space="0" w:color="auto"/>
      </w:divBdr>
    </w:div>
    <w:div w:id="2136215230">
      <w:bodyDiv w:val="1"/>
      <w:marLeft w:val="0"/>
      <w:marRight w:val="0"/>
      <w:marTop w:val="0"/>
      <w:marBottom w:val="0"/>
      <w:divBdr>
        <w:top w:val="none" w:sz="0" w:space="0" w:color="auto"/>
        <w:left w:val="none" w:sz="0" w:space="0" w:color="auto"/>
        <w:bottom w:val="none" w:sz="0" w:space="0" w:color="auto"/>
        <w:right w:val="none" w:sz="0" w:space="0" w:color="auto"/>
      </w:divBdr>
      <w:divsChild>
        <w:div w:id="1268154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848354">
              <w:marLeft w:val="0"/>
              <w:marRight w:val="0"/>
              <w:marTop w:val="0"/>
              <w:marBottom w:val="0"/>
              <w:divBdr>
                <w:top w:val="none" w:sz="0" w:space="0" w:color="auto"/>
                <w:left w:val="none" w:sz="0" w:space="0" w:color="auto"/>
                <w:bottom w:val="none" w:sz="0" w:space="0" w:color="auto"/>
                <w:right w:val="none" w:sz="0" w:space="0" w:color="auto"/>
              </w:divBdr>
              <w:divsChild>
                <w:div w:id="561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79098">
      <w:bodyDiv w:val="1"/>
      <w:marLeft w:val="0"/>
      <w:marRight w:val="0"/>
      <w:marTop w:val="0"/>
      <w:marBottom w:val="0"/>
      <w:divBdr>
        <w:top w:val="none" w:sz="0" w:space="0" w:color="auto"/>
        <w:left w:val="none" w:sz="0" w:space="0" w:color="auto"/>
        <w:bottom w:val="none" w:sz="0" w:space="0" w:color="auto"/>
        <w:right w:val="none" w:sz="0" w:space="0" w:color="auto"/>
      </w:divBdr>
    </w:div>
    <w:div w:id="2137482840">
      <w:bodyDiv w:val="1"/>
      <w:marLeft w:val="0"/>
      <w:marRight w:val="0"/>
      <w:marTop w:val="0"/>
      <w:marBottom w:val="0"/>
      <w:divBdr>
        <w:top w:val="none" w:sz="0" w:space="0" w:color="auto"/>
        <w:left w:val="none" w:sz="0" w:space="0" w:color="auto"/>
        <w:bottom w:val="none" w:sz="0" w:space="0" w:color="auto"/>
        <w:right w:val="none" w:sz="0" w:space="0" w:color="auto"/>
      </w:divBdr>
    </w:div>
    <w:div w:id="2140292890">
      <w:bodyDiv w:val="1"/>
      <w:marLeft w:val="0"/>
      <w:marRight w:val="0"/>
      <w:marTop w:val="0"/>
      <w:marBottom w:val="0"/>
      <w:divBdr>
        <w:top w:val="none" w:sz="0" w:space="0" w:color="auto"/>
        <w:left w:val="none" w:sz="0" w:space="0" w:color="auto"/>
        <w:bottom w:val="none" w:sz="0" w:space="0" w:color="auto"/>
        <w:right w:val="none" w:sz="0" w:space="0" w:color="auto"/>
      </w:divBdr>
    </w:div>
    <w:div w:id="214454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fountaine@cliftondiocese.com" TargetMode="External"/><Relationship Id="rId18" Type="http://schemas.openxmlformats.org/officeDocument/2006/relationships/hyperlink" Target="http://www.cliftondiocese.com/clifton-evangelist/" TargetMode="External"/><Relationship Id="rId3" Type="http://schemas.openxmlformats.org/officeDocument/2006/relationships/customXml" Target="../customXml/item3.xml"/><Relationship Id="rId21" Type="http://schemas.openxmlformats.org/officeDocument/2006/relationships/hyperlink" Target="https://www.catholicforlife.com/holy-rosary-powerful-weapon-arsenal-much-neglected/" TargetMode="External"/><Relationship Id="rId7" Type="http://schemas.openxmlformats.org/officeDocument/2006/relationships/settings" Target="settings.xml"/><Relationship Id="rId12" Type="http://schemas.openxmlformats.org/officeDocument/2006/relationships/hyperlink" Target="http://www.chippenham-and-corsham-catholics.org.uk" TargetMode="External"/><Relationship Id="rId17" Type="http://schemas.openxmlformats.org/officeDocument/2006/relationships/hyperlink" Target="mailto:pentecost@cliftondiocese.com" TargetMode="External"/><Relationship Id="rId2" Type="http://schemas.openxmlformats.org/officeDocument/2006/relationships/customXml" Target="../customXml/item2.xml"/><Relationship Id="rId16" Type="http://schemas.openxmlformats.org/officeDocument/2006/relationships/hyperlink" Target="mailto:Fleur.Dorrell@CBCEW.Org.u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02.safelinks.protection.outlook.com/?url=https%3A%2F%2Fwww.godwhospeaks.uk%2Fneurodivergent-catholic-surveys%2F&amp;data=05%7C02%7Cchippenham.stmary%40cliftondiocese.com%7Cbecdc7fcf9cd4edeb66e08de064640d2%7Cf10b8f13604e4fa29e1204a7fad22e94%7C1%7C0%7C638955096272839942%7CUnknown%7CTWFpbGZsb3d8eyJFbXB0eU1hcGkiOnRydWUsIlYiOiIwLjAuMDAwMCIsIlAiOiJXaW4zMiIsIkFOIjoiTWFpbCIsIldUIjoyfQ%3D%3D%7C0%7C%7C%7C&amp;sdata=vO9tI8iuACgCaolvq9LSgEDeciTQ3irWRJdsOzbCyTU%3D&amp;reserved=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ur02.safelinks.protection.outlook.com/?url=https%3A%2F%2Fmynewterm.com%2Fjobs%2F17561%2FEDV-2025-CNCET-13863&amp;data=05%7C02%7Cchippenham.stmary%40cliftondiocese.com%7Cce71032a68224014613d08ddfa7926fd%7Cf10b8f13604e4fa29e1204a7fad22e94%7C1%7C0%7C638942120454042413%7CUnknown%7CTWFpbGZsb3d8eyJFbXB0eU1hcGkiOnRydWUsIlYiOiIwLjAuMDAwMCIsIlAiOiJXaW4zMiIsIkFOIjoiTWFpbCIsIldUIjoyfQ%3D%3D%7C0%7C%7C%7C&amp;sdata=iNz%2BjNeYanXj8gthZmwYLnTdf%2BZVs5eZvrblPt8C3S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mjfou\Downloads\corsham.stpatrick@cliftondiocese.com" TargetMode="External"/><Relationship Id="rId2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fou\Downloads\tf03200096.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1AEE158A7C454297F8F978C2ACBD2B" ma:contentTypeVersion="7" ma:contentTypeDescription="Create a new document." ma:contentTypeScope="" ma:versionID="74d36bc4d2c4a6214023847f5403b0b0">
  <xsd:schema xmlns:xsd="http://www.w3.org/2001/XMLSchema" xmlns:xs="http://www.w3.org/2001/XMLSchema" xmlns:p="http://schemas.microsoft.com/office/2006/metadata/properties" xmlns:ns3="c6ca66bc-254f-4c2e-b6c9-fa3a8aa97477" xmlns:ns4="9d07beeb-868a-4573-8269-ee8ccf378879" targetNamespace="http://schemas.microsoft.com/office/2006/metadata/properties" ma:root="true" ma:fieldsID="a2f582ff8229821e21c689d6865dba03" ns3:_="" ns4:_="">
    <xsd:import namespace="c6ca66bc-254f-4c2e-b6c9-fa3a8aa97477"/>
    <xsd:import namespace="9d07beeb-868a-4573-8269-ee8ccf3788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a66bc-254f-4c2e-b6c9-fa3a8aa974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7beeb-868a-4573-8269-ee8ccf3788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A522D-F7AE-4F9A-A407-2B509B213109}">
  <ds:schemaRefs>
    <ds:schemaRef ds:uri="http://schemas.openxmlformats.org/officeDocument/2006/bibliography"/>
  </ds:schemaRefs>
</ds:datastoreItem>
</file>

<file path=customXml/itemProps2.xml><?xml version="1.0" encoding="utf-8"?>
<ds:datastoreItem xmlns:ds="http://schemas.openxmlformats.org/officeDocument/2006/customXml" ds:itemID="{95600986-C3F2-4B19-893C-C3C2AF83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a66bc-254f-4c2e-b6c9-fa3a8aa97477"/>
    <ds:schemaRef ds:uri="9d07beeb-868a-4573-8269-ee8ccf378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BC624-6D94-48F8-867F-2323ECA696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6A6CF3-876A-44F0-81CE-4E39679F9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tf03200096</Template>
  <TotalTime>61</TotalTime>
  <Pages>4</Pages>
  <Words>2186</Words>
  <Characters>12464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14621</CharactersWithSpaces>
  <SharedDoc>false</SharedDoc>
  <HLinks>
    <vt:vector size="60" baseType="variant">
      <vt:variant>
        <vt:i4>2883632</vt:i4>
      </vt:variant>
      <vt:variant>
        <vt:i4>27</vt:i4>
      </vt:variant>
      <vt:variant>
        <vt:i4>0</vt:i4>
      </vt:variant>
      <vt:variant>
        <vt:i4>5</vt:i4>
      </vt:variant>
      <vt:variant>
        <vt:lpwstr>http://www.cliftondiocese.com/</vt:lpwstr>
      </vt:variant>
      <vt:variant>
        <vt:lpwstr/>
      </vt:variant>
      <vt:variant>
        <vt:i4>3866732</vt:i4>
      </vt:variant>
      <vt:variant>
        <vt:i4>24</vt:i4>
      </vt:variant>
      <vt:variant>
        <vt:i4>0</vt:i4>
      </vt:variant>
      <vt:variant>
        <vt:i4>5</vt:i4>
      </vt:variant>
      <vt:variant>
        <vt:lpwstr>https://bit.ly/ABCSubscribe</vt:lpwstr>
      </vt:variant>
      <vt:variant>
        <vt:lpwstr/>
      </vt:variant>
      <vt:variant>
        <vt:i4>4128895</vt:i4>
      </vt:variant>
      <vt:variant>
        <vt:i4>21</vt:i4>
      </vt:variant>
      <vt:variant>
        <vt:i4>0</vt:i4>
      </vt:variant>
      <vt:variant>
        <vt:i4>5</vt:i4>
      </vt:variant>
      <vt:variant>
        <vt:lpwstr>www.cbcew.org.uk/wp-content/uploads/sites/3/2022/06/synod-national-synthesis-england-wales.pdf</vt:lpwstr>
      </vt:variant>
      <vt:variant>
        <vt:lpwstr/>
      </vt:variant>
      <vt:variant>
        <vt:i4>3014760</vt:i4>
      </vt:variant>
      <vt:variant>
        <vt:i4>18</vt:i4>
      </vt:variant>
      <vt:variant>
        <vt:i4>0</vt:i4>
      </vt:variant>
      <vt:variant>
        <vt:i4>5</vt:i4>
      </vt:variant>
      <vt:variant>
        <vt:lpwstr>www.retrouvaille.org.uk</vt:lpwstr>
      </vt:variant>
      <vt:variant>
        <vt:lpwstr/>
      </vt:variant>
      <vt:variant>
        <vt:i4>262245</vt:i4>
      </vt:variant>
      <vt:variant>
        <vt:i4>15</vt:i4>
      </vt:variant>
      <vt:variant>
        <vt:i4>0</vt:i4>
      </vt:variant>
      <vt:variant>
        <vt:i4>5</vt:i4>
      </vt:variant>
      <vt:variant>
        <vt:lpwstr>retrouvailleukinfo@gmail.com </vt:lpwstr>
      </vt:variant>
      <vt:variant>
        <vt:lpwstr/>
      </vt:variant>
      <vt:variant>
        <vt:i4>2228291</vt:i4>
      </vt:variant>
      <vt:variant>
        <vt:i4>12</vt:i4>
      </vt:variant>
      <vt:variant>
        <vt:i4>0</vt:i4>
      </vt:variant>
      <vt:variant>
        <vt:i4>5</vt:i4>
      </vt:variant>
      <vt:variant>
        <vt:lpwstr>mailto:michael.fountaine@cliftondiocese.com</vt:lpwstr>
      </vt:variant>
      <vt:variant>
        <vt:lpwstr/>
      </vt:variant>
      <vt:variant>
        <vt:i4>2818128</vt:i4>
      </vt:variant>
      <vt:variant>
        <vt:i4>9</vt:i4>
      </vt:variant>
      <vt:variant>
        <vt:i4>0</vt:i4>
      </vt:variant>
      <vt:variant>
        <vt:i4>5</vt:i4>
      </vt:variant>
      <vt:variant>
        <vt:lpwstr>mailto:corsham.stpatrick@cliftondiocese.com</vt:lpwstr>
      </vt:variant>
      <vt:variant>
        <vt:lpwstr/>
      </vt:variant>
      <vt:variant>
        <vt:i4>2097156</vt:i4>
      </vt:variant>
      <vt:variant>
        <vt:i4>6</vt:i4>
      </vt:variant>
      <vt:variant>
        <vt:i4>0</vt:i4>
      </vt:variant>
      <vt:variant>
        <vt:i4>5</vt:i4>
      </vt:variant>
      <vt:variant>
        <vt:lpwstr>mailto:chippenham.stmary@%20cliftondiocese.com</vt:lpwstr>
      </vt:variant>
      <vt:variant>
        <vt:lpwstr/>
      </vt:variant>
      <vt:variant>
        <vt:i4>2228291</vt:i4>
      </vt:variant>
      <vt:variant>
        <vt:i4>3</vt:i4>
      </vt:variant>
      <vt:variant>
        <vt:i4>0</vt:i4>
      </vt:variant>
      <vt:variant>
        <vt:i4>5</vt:i4>
      </vt:variant>
      <vt:variant>
        <vt:lpwstr>mailto:michael.fountaine@cliftondiocese.com</vt:lpwstr>
      </vt:variant>
      <vt:variant>
        <vt:lpwstr/>
      </vt:variant>
      <vt:variant>
        <vt:i4>8323110</vt:i4>
      </vt:variant>
      <vt:variant>
        <vt:i4>0</vt:i4>
      </vt:variant>
      <vt:variant>
        <vt:i4>0</vt:i4>
      </vt:variant>
      <vt:variant>
        <vt:i4>5</vt:i4>
      </vt:variant>
      <vt:variant>
        <vt:lpwstr>http://www.chippenham-and-corsham-catholics.org.uk/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mjfou</dc:creator>
  <cp:lastModifiedBy>The Assumption of the Blessed Virgin Mary Chippenham</cp:lastModifiedBy>
  <cp:revision>6</cp:revision>
  <cp:lastPrinted>2025-09-18T09:06:00Z</cp:lastPrinted>
  <dcterms:created xsi:type="dcterms:W3CDTF">2025-10-09T15:17:00Z</dcterms:created>
  <dcterms:modified xsi:type="dcterms:W3CDTF">2025-10-10T09:51:00Z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_DocHome">
    <vt:i4>1020799255</vt:i4>
  </property>
  <property fmtid="{D5CDD505-2E9C-101B-9397-08002B2CF9AE}" pid="4" name="ContentTypeId">
    <vt:lpwstr>0x0101005E1AEE158A7C454297F8F978C2ACBD2B</vt:lpwstr>
  </property>
</Properties>
</file>